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0233A" w:rsidRDefault="0010666B">
      <w:pPr>
        <w:spacing w:after="0" w:line="240" w:lineRule="auto"/>
        <w:contextualSpacing/>
        <w:jc w:val="center"/>
      </w:pPr>
      <w:r>
        <w:rPr>
          <w:rFonts w:ascii="Times New Roman" w:hAnsi="Times New Roman" w:cs="Times New Roman"/>
          <w:b/>
          <w:sz w:val="24"/>
          <w:szCs w:val="24"/>
        </w:rPr>
        <w:t>Конструирование блочного погружения</w:t>
      </w:r>
    </w:p>
    <w:p w:rsidR="00F0233A" w:rsidRDefault="0010666B">
      <w:pPr>
        <w:spacing w:after="0" w:line="240" w:lineRule="auto"/>
        <w:contextualSpacing/>
        <w:jc w:val="center"/>
      </w:pPr>
      <w:r>
        <w:rPr>
          <w:rFonts w:ascii="Times New Roman" w:hAnsi="Times New Roman" w:cs="Times New Roman"/>
          <w:b/>
          <w:sz w:val="24"/>
          <w:szCs w:val="24"/>
        </w:rPr>
        <w:t>Авторы</w:t>
      </w:r>
      <w:bookmarkStart w:id="0" w:name="_GoBack"/>
      <w:bookmarkEnd w:id="0"/>
      <w:r>
        <w:rPr>
          <w:rFonts w:ascii="Times New Roman" w:hAnsi="Times New Roman" w:cs="Times New Roman"/>
          <w:b/>
          <w:sz w:val="24"/>
          <w:szCs w:val="24"/>
        </w:rPr>
        <w:t xml:space="preserve">: учителя физики МБУ «Школа №41» </w:t>
      </w:r>
      <w:proofErr w:type="spellStart"/>
      <w:r>
        <w:rPr>
          <w:rFonts w:ascii="Times New Roman" w:hAnsi="Times New Roman" w:cs="Times New Roman"/>
          <w:b/>
          <w:sz w:val="24"/>
          <w:szCs w:val="24"/>
        </w:rPr>
        <w:t>г.о</w:t>
      </w:r>
      <w:proofErr w:type="spellEnd"/>
      <w:r>
        <w:rPr>
          <w:rFonts w:ascii="Times New Roman" w:hAnsi="Times New Roman" w:cs="Times New Roman"/>
          <w:b/>
          <w:sz w:val="24"/>
          <w:szCs w:val="24"/>
        </w:rPr>
        <w:t>. Тольятти</w:t>
      </w:r>
    </w:p>
    <w:p w:rsidR="00F0233A" w:rsidRDefault="00F0233A">
      <w:pPr>
        <w:spacing w:after="0" w:line="240" w:lineRule="auto"/>
        <w:contextualSpacing/>
        <w:jc w:val="center"/>
        <w:rPr>
          <w:rFonts w:ascii="Times New Roman" w:hAnsi="Times New Roman" w:cs="Times New Roman"/>
          <w:b/>
          <w:sz w:val="24"/>
          <w:szCs w:val="24"/>
        </w:rPr>
      </w:pPr>
    </w:p>
    <w:p w:rsidR="00F0233A" w:rsidRDefault="0010666B">
      <w:pPr>
        <w:spacing w:after="0" w:line="240" w:lineRule="auto"/>
        <w:contextualSpacing/>
        <w:jc w:val="center"/>
      </w:pPr>
      <w:r>
        <w:rPr>
          <w:rFonts w:ascii="Times New Roman" w:eastAsia="Times New Roman" w:hAnsi="Times New Roman" w:cs="Times New Roman"/>
          <w:b/>
          <w:sz w:val="24"/>
          <w:szCs w:val="24"/>
        </w:rPr>
        <w:t xml:space="preserve"> </w:t>
      </w:r>
    </w:p>
    <w:p w:rsidR="00F0233A" w:rsidRDefault="0010666B">
      <w:pPr>
        <w:spacing w:after="0" w:line="240" w:lineRule="auto"/>
        <w:contextualSpacing/>
        <w:jc w:val="center"/>
      </w:pPr>
      <w:r>
        <w:rPr>
          <w:rFonts w:ascii="Times New Roman" w:hAnsi="Times New Roman" w:cs="Times New Roman"/>
          <w:b/>
          <w:i/>
          <w:sz w:val="24"/>
          <w:szCs w:val="24"/>
        </w:rPr>
        <w:t xml:space="preserve">Предмет   </w:t>
      </w:r>
      <w:r>
        <w:rPr>
          <w:rFonts w:ascii="Times New Roman" w:hAnsi="Times New Roman" w:cs="Times New Roman"/>
          <w:b/>
          <w:i/>
          <w:sz w:val="24"/>
          <w:szCs w:val="24"/>
          <w:u w:val="single"/>
        </w:rPr>
        <w:t>физика</w:t>
      </w:r>
      <w:r>
        <w:rPr>
          <w:rFonts w:ascii="Times New Roman" w:hAnsi="Times New Roman" w:cs="Times New Roman"/>
          <w:b/>
          <w:i/>
          <w:sz w:val="24"/>
          <w:szCs w:val="24"/>
        </w:rPr>
        <w:t xml:space="preserve">    Общее количество уч. часов (за год) __105___ Класс __7____</w:t>
      </w:r>
    </w:p>
    <w:p w:rsidR="00F0233A" w:rsidRDefault="00F0233A">
      <w:pPr>
        <w:spacing w:after="0" w:line="240" w:lineRule="auto"/>
        <w:contextualSpacing/>
        <w:jc w:val="center"/>
        <w:rPr>
          <w:rFonts w:ascii="Times New Roman" w:hAnsi="Times New Roman" w:cs="Times New Roman"/>
          <w:b/>
          <w:i/>
          <w:sz w:val="24"/>
          <w:szCs w:val="24"/>
        </w:rPr>
      </w:pPr>
    </w:p>
    <w:p w:rsidR="00F0233A" w:rsidRDefault="0010666B">
      <w:pPr>
        <w:spacing w:after="0" w:line="240" w:lineRule="auto"/>
        <w:contextualSpacing/>
        <w:jc w:val="center"/>
      </w:pPr>
      <w:r>
        <w:rPr>
          <w:rFonts w:ascii="Times New Roman" w:hAnsi="Times New Roman" w:cs="Times New Roman"/>
          <w:b/>
          <w:i/>
          <w:sz w:val="24"/>
          <w:szCs w:val="24"/>
        </w:rPr>
        <w:t xml:space="preserve">Раздел курса (темы)               </w:t>
      </w:r>
      <w:r>
        <w:rPr>
          <w:rFonts w:ascii="Times New Roman" w:hAnsi="Times New Roman" w:cs="Times New Roman"/>
          <w:b/>
          <w:i/>
          <w:sz w:val="24"/>
          <w:szCs w:val="24"/>
          <w:u w:val="single"/>
        </w:rPr>
        <w:t>Оптика</w:t>
      </w:r>
      <w:r>
        <w:rPr>
          <w:rFonts w:ascii="Times New Roman" w:hAnsi="Times New Roman" w:cs="Times New Roman"/>
          <w:b/>
          <w:i/>
          <w:sz w:val="24"/>
          <w:szCs w:val="24"/>
        </w:rPr>
        <w:t xml:space="preserve">                                                      Количество часов___12____</w:t>
      </w:r>
    </w:p>
    <w:p w:rsidR="00F0233A" w:rsidRDefault="00F0233A">
      <w:pPr>
        <w:spacing w:after="0" w:line="240" w:lineRule="auto"/>
        <w:contextualSpacing/>
        <w:jc w:val="center"/>
        <w:rPr>
          <w:rFonts w:ascii="Times New Roman" w:hAnsi="Times New Roman" w:cs="Times New Roman"/>
          <w:b/>
          <w:i/>
          <w:sz w:val="24"/>
          <w:szCs w:val="24"/>
        </w:rPr>
      </w:pPr>
    </w:p>
    <w:p w:rsidR="00F0233A" w:rsidRDefault="00F0233A">
      <w:pPr>
        <w:spacing w:after="0" w:line="240" w:lineRule="auto"/>
        <w:contextualSpacing/>
        <w:jc w:val="center"/>
        <w:rPr>
          <w:rFonts w:ascii="Times New Roman" w:hAnsi="Times New Roman" w:cs="Times New Roman"/>
          <w:b/>
          <w:i/>
          <w:sz w:val="24"/>
          <w:szCs w:val="24"/>
        </w:rPr>
      </w:pPr>
    </w:p>
    <w:p w:rsidR="00F0233A" w:rsidRDefault="0010666B">
      <w:pPr>
        <w:pStyle w:val="12"/>
        <w:numPr>
          <w:ilvl w:val="0"/>
          <w:numId w:val="1"/>
        </w:numPr>
        <w:spacing w:after="0" w:line="240" w:lineRule="auto"/>
        <w:jc w:val="both"/>
      </w:pPr>
      <w:r>
        <w:rPr>
          <w:rFonts w:ascii="Times New Roman" w:hAnsi="Times New Roman" w:cs="Times New Roman"/>
          <w:b/>
          <w:i/>
          <w:sz w:val="24"/>
          <w:szCs w:val="24"/>
        </w:rPr>
        <w:t>Событие</w:t>
      </w:r>
      <w:r>
        <w:rPr>
          <w:rFonts w:ascii="Times New Roman" w:hAnsi="Times New Roman" w:cs="Times New Roman"/>
          <w:sz w:val="24"/>
          <w:szCs w:val="24"/>
        </w:rPr>
        <w:t xml:space="preserve">   Разоблачение оптических иллюзий.</w:t>
      </w:r>
    </w:p>
    <w:p w:rsidR="00F0233A" w:rsidRDefault="0010666B">
      <w:pPr>
        <w:pStyle w:val="12"/>
        <w:numPr>
          <w:ilvl w:val="0"/>
          <w:numId w:val="1"/>
        </w:numPr>
        <w:spacing w:line="240" w:lineRule="auto"/>
        <w:jc w:val="both"/>
      </w:pPr>
      <w:r>
        <w:rPr>
          <w:rFonts w:ascii="Times New Roman" w:hAnsi="Times New Roman" w:cs="Times New Roman"/>
          <w:b/>
          <w:i/>
          <w:sz w:val="24"/>
          <w:szCs w:val="24"/>
        </w:rPr>
        <w:t>Цели</w:t>
      </w:r>
    </w:p>
    <w:p w:rsidR="00F0233A" w:rsidRDefault="00F0233A">
      <w:pPr>
        <w:pStyle w:val="12"/>
        <w:spacing w:line="240" w:lineRule="auto"/>
        <w:jc w:val="both"/>
        <w:rPr>
          <w:rFonts w:ascii="Times New Roman" w:hAnsi="Times New Roman" w:cs="Times New Roman"/>
          <w:b/>
          <w:i/>
          <w:sz w:val="24"/>
          <w:szCs w:val="24"/>
        </w:rPr>
      </w:pPr>
    </w:p>
    <w:p w:rsidR="00F0233A" w:rsidRDefault="0010666B">
      <w:pPr>
        <w:pStyle w:val="12"/>
        <w:spacing w:line="240" w:lineRule="auto"/>
        <w:jc w:val="both"/>
      </w:pPr>
      <w:r>
        <w:rPr>
          <w:rFonts w:ascii="Times New Roman" w:hAnsi="Times New Roman" w:cs="Times New Roman"/>
          <w:sz w:val="24"/>
          <w:szCs w:val="24"/>
        </w:rPr>
        <w:t xml:space="preserve">2.1 </w:t>
      </w:r>
      <w:proofErr w:type="gramStart"/>
      <w:r>
        <w:rPr>
          <w:rFonts w:ascii="Times New Roman" w:hAnsi="Times New Roman" w:cs="Times New Roman"/>
          <w:sz w:val="24"/>
          <w:szCs w:val="24"/>
        </w:rPr>
        <w:t>Предметная</w:t>
      </w:r>
      <w:proofErr w:type="gramEnd"/>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r w:rsidR="009452B8">
        <w:rPr>
          <w:rFonts w:ascii="Times New Roman" w:hAnsi="Times New Roman" w:cs="Times New Roman"/>
          <w:color w:val="FF0000"/>
          <w:sz w:val="24"/>
          <w:szCs w:val="24"/>
        </w:rPr>
        <w:t xml:space="preserve"> - </w:t>
      </w:r>
      <w:r w:rsidR="009452B8" w:rsidRPr="000D6C7E">
        <w:rPr>
          <w:rFonts w:ascii="Times New Roman" w:hAnsi="Times New Roman" w:cs="Times New Roman"/>
          <w:color w:val="auto"/>
          <w:sz w:val="24"/>
          <w:szCs w:val="24"/>
        </w:rPr>
        <w:t>изучить световые явления и законы геометрической оптики</w:t>
      </w:r>
      <w:r w:rsidR="009452B8">
        <w:rPr>
          <w:rFonts w:ascii="Times New Roman" w:hAnsi="Times New Roman" w:cs="Times New Roman"/>
          <w:color w:val="FF0000"/>
          <w:sz w:val="24"/>
          <w:szCs w:val="24"/>
        </w:rPr>
        <w:t xml:space="preserve"> </w:t>
      </w:r>
    </w:p>
    <w:p w:rsidR="00F0233A" w:rsidRDefault="00F0233A">
      <w:pPr>
        <w:pStyle w:val="12"/>
        <w:spacing w:line="240" w:lineRule="auto"/>
        <w:jc w:val="both"/>
        <w:rPr>
          <w:rFonts w:ascii="Times New Roman" w:hAnsi="Times New Roman" w:cs="Times New Roman"/>
          <w:sz w:val="24"/>
          <w:szCs w:val="24"/>
        </w:rPr>
      </w:pPr>
    </w:p>
    <w:p w:rsidR="00F0233A" w:rsidRDefault="0010666B">
      <w:pPr>
        <w:pStyle w:val="12"/>
        <w:spacing w:line="240" w:lineRule="auto"/>
        <w:jc w:val="both"/>
      </w:pPr>
      <w:r>
        <w:rPr>
          <w:rFonts w:ascii="Times New Roman" w:hAnsi="Times New Roman" w:cs="Times New Roman"/>
          <w:sz w:val="24"/>
          <w:szCs w:val="24"/>
        </w:rPr>
        <w:t xml:space="preserve">2.2 </w:t>
      </w:r>
      <w:proofErr w:type="spellStart"/>
      <w:r>
        <w:rPr>
          <w:rFonts w:ascii="Times New Roman" w:hAnsi="Times New Roman" w:cs="Times New Roman"/>
          <w:sz w:val="24"/>
          <w:szCs w:val="24"/>
        </w:rPr>
        <w:t>Надпредметные</w:t>
      </w:r>
      <w:proofErr w:type="spellEnd"/>
      <w:r>
        <w:rPr>
          <w:rFonts w:ascii="Times New Roman" w:hAnsi="Times New Roman" w:cs="Times New Roman"/>
          <w:sz w:val="24"/>
          <w:szCs w:val="24"/>
        </w:rPr>
        <w:t xml:space="preserve">: </w:t>
      </w:r>
    </w:p>
    <w:p w:rsidR="00F0233A" w:rsidRDefault="00F0233A">
      <w:pPr>
        <w:pStyle w:val="12"/>
        <w:spacing w:line="240" w:lineRule="auto"/>
        <w:jc w:val="both"/>
        <w:rPr>
          <w:rFonts w:ascii="Times New Roman" w:hAnsi="Times New Roman" w:cs="Times New Roman"/>
          <w:sz w:val="24"/>
          <w:szCs w:val="24"/>
        </w:rPr>
      </w:pPr>
    </w:p>
    <w:p w:rsidR="00F0233A" w:rsidRDefault="0010666B">
      <w:pPr>
        <w:pStyle w:val="12"/>
        <w:spacing w:line="240" w:lineRule="auto"/>
        <w:ind w:left="1276"/>
        <w:jc w:val="both"/>
      </w:pPr>
      <w:r>
        <w:rPr>
          <w:rFonts w:ascii="Times New Roman" w:hAnsi="Times New Roman" w:cs="Times New Roman"/>
          <w:b/>
          <w:sz w:val="24"/>
          <w:szCs w:val="24"/>
        </w:rPr>
        <w:t xml:space="preserve">а) </w:t>
      </w:r>
      <w:r>
        <w:rPr>
          <w:rFonts w:ascii="Times New Roman" w:hAnsi="Times New Roman" w:cs="Times New Roman"/>
          <w:sz w:val="24"/>
          <w:szCs w:val="24"/>
        </w:rPr>
        <w:t xml:space="preserve">создание условий для развития дивергентного мышления при изучении </w:t>
      </w:r>
      <w:r w:rsidR="009452B8">
        <w:rPr>
          <w:rFonts w:ascii="Times New Roman" w:hAnsi="Times New Roman" w:cs="Times New Roman"/>
          <w:sz w:val="24"/>
          <w:szCs w:val="24"/>
        </w:rPr>
        <w:t>световых явлений</w:t>
      </w:r>
    </w:p>
    <w:p w:rsidR="00F0233A" w:rsidRDefault="00F0233A">
      <w:pPr>
        <w:pStyle w:val="12"/>
        <w:spacing w:line="240" w:lineRule="auto"/>
        <w:ind w:left="1276"/>
        <w:jc w:val="both"/>
        <w:rPr>
          <w:rFonts w:ascii="Times New Roman" w:hAnsi="Times New Roman" w:cs="Times New Roman"/>
          <w:b/>
          <w:sz w:val="24"/>
          <w:szCs w:val="24"/>
        </w:rPr>
      </w:pPr>
    </w:p>
    <w:p w:rsidR="00F0233A" w:rsidRDefault="00F0233A">
      <w:pPr>
        <w:pStyle w:val="12"/>
        <w:spacing w:line="240" w:lineRule="auto"/>
        <w:ind w:left="1276"/>
        <w:jc w:val="both"/>
        <w:rPr>
          <w:rFonts w:ascii="Times New Roman" w:hAnsi="Times New Roman" w:cs="Times New Roman"/>
          <w:b/>
          <w:sz w:val="24"/>
          <w:szCs w:val="24"/>
        </w:rPr>
      </w:pPr>
    </w:p>
    <w:p w:rsidR="00F0233A" w:rsidRDefault="00F0233A">
      <w:pPr>
        <w:pStyle w:val="12"/>
        <w:spacing w:line="240" w:lineRule="auto"/>
        <w:ind w:left="1276"/>
        <w:jc w:val="both"/>
        <w:rPr>
          <w:rFonts w:ascii="Times New Roman" w:hAnsi="Times New Roman" w:cs="Times New Roman"/>
          <w:b/>
          <w:sz w:val="24"/>
          <w:szCs w:val="24"/>
        </w:rPr>
      </w:pPr>
    </w:p>
    <w:p w:rsidR="00F0233A" w:rsidRDefault="0010666B">
      <w:pPr>
        <w:pStyle w:val="12"/>
        <w:spacing w:line="240" w:lineRule="auto"/>
        <w:ind w:left="1276"/>
        <w:jc w:val="both"/>
      </w:pPr>
      <w:r>
        <w:rPr>
          <w:rFonts w:ascii="Times New Roman" w:hAnsi="Times New Roman" w:cs="Times New Roman"/>
          <w:b/>
          <w:sz w:val="24"/>
          <w:szCs w:val="24"/>
        </w:rPr>
        <w:t xml:space="preserve">б) </w:t>
      </w:r>
      <w:r>
        <w:rPr>
          <w:rFonts w:ascii="Times New Roman" w:hAnsi="Times New Roman" w:cs="Times New Roman"/>
          <w:sz w:val="24"/>
          <w:szCs w:val="24"/>
        </w:rPr>
        <w:t xml:space="preserve">создание условий для развития </w:t>
      </w:r>
      <w:proofErr w:type="spellStart"/>
      <w:r>
        <w:rPr>
          <w:rFonts w:ascii="Times New Roman" w:hAnsi="Times New Roman" w:cs="Times New Roman"/>
          <w:sz w:val="24"/>
          <w:szCs w:val="24"/>
        </w:rPr>
        <w:t>эмпатии</w:t>
      </w:r>
      <w:proofErr w:type="spellEnd"/>
      <w:r>
        <w:rPr>
          <w:rFonts w:ascii="Times New Roman" w:hAnsi="Times New Roman" w:cs="Times New Roman"/>
          <w:sz w:val="24"/>
          <w:szCs w:val="24"/>
        </w:rPr>
        <w:t xml:space="preserve"> через совместную деятельность</w:t>
      </w:r>
      <w:r>
        <w:rPr>
          <w:rFonts w:ascii="Times New Roman" w:hAnsi="Times New Roman" w:cs="Times New Roman"/>
          <w:b/>
          <w:sz w:val="24"/>
          <w:szCs w:val="24"/>
        </w:rPr>
        <w:t xml:space="preserve"> </w:t>
      </w:r>
      <w:r>
        <w:rPr>
          <w:rFonts w:ascii="Times New Roman" w:hAnsi="Times New Roman" w:cs="Times New Roman"/>
          <w:sz w:val="24"/>
          <w:szCs w:val="24"/>
        </w:rPr>
        <w:t>в процессе изучения и разоблачения оптических иллюзий.</w:t>
      </w:r>
    </w:p>
    <w:p w:rsidR="00F0233A" w:rsidRDefault="00F0233A">
      <w:pPr>
        <w:pStyle w:val="12"/>
        <w:spacing w:line="240" w:lineRule="auto"/>
        <w:ind w:left="1276"/>
        <w:jc w:val="both"/>
        <w:rPr>
          <w:rFonts w:ascii="Times New Roman" w:hAnsi="Times New Roman" w:cs="Times New Roman"/>
          <w:sz w:val="24"/>
          <w:szCs w:val="24"/>
          <w:highlight w:val="yellow"/>
        </w:rPr>
      </w:pPr>
    </w:p>
    <w:p w:rsidR="00F0233A" w:rsidRDefault="00F0233A">
      <w:pPr>
        <w:pStyle w:val="12"/>
        <w:spacing w:line="240" w:lineRule="auto"/>
        <w:jc w:val="both"/>
        <w:rPr>
          <w:rFonts w:ascii="Times New Roman" w:hAnsi="Times New Roman" w:cs="Times New Roman"/>
          <w:b/>
          <w:sz w:val="24"/>
          <w:szCs w:val="24"/>
          <w:highlight w:val="yellow"/>
        </w:rPr>
      </w:pPr>
    </w:p>
    <w:p w:rsidR="00F0233A" w:rsidRDefault="00F0233A">
      <w:pPr>
        <w:pStyle w:val="12"/>
        <w:spacing w:line="240" w:lineRule="auto"/>
        <w:jc w:val="both"/>
        <w:rPr>
          <w:rFonts w:ascii="Times New Roman" w:hAnsi="Times New Roman" w:cs="Times New Roman"/>
          <w:b/>
          <w:sz w:val="24"/>
          <w:szCs w:val="24"/>
          <w:highlight w:val="yellow"/>
        </w:rPr>
      </w:pPr>
    </w:p>
    <w:p w:rsidR="00F0233A" w:rsidRDefault="00F0233A">
      <w:pPr>
        <w:pStyle w:val="12"/>
        <w:spacing w:line="240" w:lineRule="auto"/>
        <w:jc w:val="both"/>
        <w:rPr>
          <w:rFonts w:ascii="Times New Roman" w:hAnsi="Times New Roman" w:cs="Times New Roman"/>
          <w:b/>
          <w:sz w:val="24"/>
          <w:szCs w:val="24"/>
          <w:highlight w:val="yellow"/>
        </w:rPr>
      </w:pPr>
    </w:p>
    <w:p w:rsidR="00F0233A" w:rsidRDefault="00F0233A">
      <w:pPr>
        <w:pStyle w:val="12"/>
        <w:spacing w:line="240" w:lineRule="auto"/>
        <w:jc w:val="both"/>
        <w:rPr>
          <w:rFonts w:ascii="Times New Roman" w:hAnsi="Times New Roman" w:cs="Times New Roman"/>
          <w:b/>
          <w:sz w:val="24"/>
          <w:szCs w:val="24"/>
          <w:highlight w:val="yellow"/>
        </w:rPr>
      </w:pPr>
    </w:p>
    <w:p w:rsidR="00F0233A" w:rsidRDefault="00F0233A">
      <w:pPr>
        <w:pStyle w:val="12"/>
        <w:spacing w:line="240" w:lineRule="auto"/>
        <w:jc w:val="both"/>
        <w:rPr>
          <w:rFonts w:ascii="Times New Roman" w:hAnsi="Times New Roman" w:cs="Times New Roman"/>
          <w:b/>
          <w:sz w:val="24"/>
          <w:szCs w:val="24"/>
          <w:highlight w:val="yellow"/>
        </w:rPr>
      </w:pPr>
    </w:p>
    <w:p w:rsidR="00F0233A" w:rsidRDefault="00F0233A">
      <w:pPr>
        <w:pStyle w:val="12"/>
        <w:spacing w:line="240" w:lineRule="auto"/>
        <w:jc w:val="both"/>
        <w:rPr>
          <w:rFonts w:ascii="Times New Roman" w:hAnsi="Times New Roman" w:cs="Times New Roman"/>
          <w:b/>
          <w:sz w:val="24"/>
          <w:szCs w:val="24"/>
          <w:highlight w:val="yellow"/>
        </w:rPr>
      </w:pPr>
    </w:p>
    <w:p w:rsidR="00F0233A" w:rsidRDefault="00F0233A">
      <w:pPr>
        <w:pStyle w:val="12"/>
        <w:spacing w:line="240" w:lineRule="auto"/>
        <w:jc w:val="both"/>
        <w:rPr>
          <w:rFonts w:ascii="Times New Roman" w:hAnsi="Times New Roman" w:cs="Times New Roman"/>
          <w:b/>
          <w:sz w:val="24"/>
          <w:szCs w:val="24"/>
          <w:highlight w:val="yellow"/>
        </w:rPr>
      </w:pPr>
    </w:p>
    <w:p w:rsidR="00F0233A" w:rsidRDefault="00F0233A">
      <w:pPr>
        <w:pStyle w:val="12"/>
        <w:spacing w:line="240" w:lineRule="auto"/>
        <w:jc w:val="center"/>
        <w:rPr>
          <w:rFonts w:ascii="Times New Roman" w:hAnsi="Times New Roman" w:cs="Times New Roman"/>
          <w:b/>
          <w:sz w:val="24"/>
          <w:szCs w:val="24"/>
          <w:highlight w:val="yellow"/>
        </w:rPr>
      </w:pPr>
    </w:p>
    <w:p w:rsidR="00F0233A" w:rsidRDefault="00F0233A">
      <w:pPr>
        <w:rPr>
          <w:rFonts w:ascii="Times New Roman" w:hAnsi="Times New Roman" w:cs="Times New Roman"/>
          <w:b/>
          <w:color w:val="FF0000"/>
          <w:sz w:val="24"/>
          <w:szCs w:val="24"/>
          <w:highlight w:val="yellow"/>
        </w:rPr>
      </w:pPr>
    </w:p>
    <w:tbl>
      <w:tblPr>
        <w:tblW w:w="0" w:type="auto"/>
        <w:tblInd w:w="-15" w:type="dxa"/>
        <w:tblLayout w:type="fixed"/>
        <w:tblLook w:val="0000" w:firstRow="0" w:lastRow="0" w:firstColumn="0" w:lastColumn="0" w:noHBand="0" w:noVBand="0"/>
      </w:tblPr>
      <w:tblGrid>
        <w:gridCol w:w="661"/>
        <w:gridCol w:w="3479"/>
        <w:gridCol w:w="6560"/>
        <w:gridCol w:w="1965"/>
        <w:gridCol w:w="1925"/>
      </w:tblGrid>
      <w:tr w:rsidR="00F0233A">
        <w:trPr>
          <w:trHeight w:val="838"/>
        </w:trPr>
        <w:tc>
          <w:tcPr>
            <w:tcW w:w="661"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eastAsia="Times New Roman" w:hAnsi="Times New Roman" w:cs="Times New Roman"/>
                <w:color w:val="FF0000"/>
                <w:sz w:val="24"/>
                <w:szCs w:val="24"/>
              </w:rPr>
              <w:lastRenderedPageBreak/>
              <w:t xml:space="preserve">                                                   </w:t>
            </w:r>
            <w:r>
              <w:rPr>
                <w:rFonts w:ascii="Times New Roman" w:eastAsia="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479"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Основные разделы</w:t>
            </w:r>
          </w:p>
        </w:tc>
        <w:tc>
          <w:tcPr>
            <w:tcW w:w="6560"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Описание содержания</w:t>
            </w:r>
          </w:p>
        </w:tc>
        <w:tc>
          <w:tcPr>
            <w:tcW w:w="1965"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 xml:space="preserve">Дивергентное мышление </w:t>
            </w:r>
            <w:r>
              <w:rPr>
                <w:rFonts w:ascii="Times New Roman" w:hAnsi="Times New Roman" w:cs="Times New Roman"/>
                <w:b/>
                <w:color w:val="FF0000"/>
                <w:sz w:val="24"/>
                <w:szCs w:val="24"/>
              </w:rPr>
              <w:t xml:space="preserve">(ДМ) </w:t>
            </w:r>
            <w:r>
              <w:rPr>
                <w:rFonts w:ascii="Times New Roman" w:hAnsi="Times New Roman" w:cs="Times New Roman"/>
                <w:sz w:val="20"/>
                <w:szCs w:val="20"/>
              </w:rPr>
              <w:t>(отметить</w:t>
            </w:r>
            <w:r>
              <w:rPr>
                <w:rFonts w:ascii="Times New Roman" w:hAnsi="Times New Roman" w:cs="Times New Roman"/>
                <w:i/>
                <w:sz w:val="20"/>
                <w:szCs w:val="20"/>
              </w:rPr>
              <w:t xml:space="preserve"> фрагменты деятельности, направленной на формирование дивергентного мышления буквами ДМ и примерный процент вовлеченных в его выполнение)</w:t>
            </w:r>
          </w:p>
        </w:tc>
        <w:tc>
          <w:tcPr>
            <w:tcW w:w="1925" w:type="dxa"/>
            <w:tcBorders>
              <w:top w:val="single" w:sz="4" w:space="0" w:color="00000A"/>
              <w:left w:val="single" w:sz="4" w:space="0" w:color="00000A"/>
              <w:bottom w:val="single" w:sz="4" w:space="0" w:color="00000A"/>
              <w:right w:val="single" w:sz="4" w:space="0" w:color="00000A"/>
            </w:tcBorders>
            <w:shd w:val="clear" w:color="auto" w:fill="FFFFFF"/>
          </w:tcPr>
          <w:p w:rsidR="00F0233A" w:rsidRDefault="0010666B">
            <w:pPr>
              <w:spacing w:after="0" w:line="240" w:lineRule="auto"/>
            </w:pPr>
            <w:proofErr w:type="spellStart"/>
            <w:r>
              <w:rPr>
                <w:rFonts w:ascii="Times New Roman" w:hAnsi="Times New Roman" w:cs="Times New Roman"/>
                <w:sz w:val="24"/>
                <w:szCs w:val="24"/>
              </w:rPr>
              <w:t>Эмпатия</w:t>
            </w:r>
            <w:proofErr w:type="spellEnd"/>
            <w:r>
              <w:rPr>
                <w:rFonts w:ascii="Times New Roman" w:hAnsi="Times New Roman" w:cs="Times New Roman"/>
                <w:sz w:val="24"/>
                <w:szCs w:val="24"/>
              </w:rPr>
              <w:t xml:space="preserve"> </w:t>
            </w:r>
            <w:r>
              <w:rPr>
                <w:rFonts w:ascii="Times New Roman" w:hAnsi="Times New Roman" w:cs="Times New Roman"/>
                <w:b/>
                <w:color w:val="FF0000"/>
                <w:sz w:val="24"/>
                <w:szCs w:val="24"/>
              </w:rPr>
              <w:t xml:space="preserve">(Э) </w:t>
            </w:r>
            <w:r>
              <w:rPr>
                <w:rFonts w:ascii="Times New Roman" w:hAnsi="Times New Roman" w:cs="Times New Roman"/>
                <w:i/>
                <w:sz w:val="20"/>
                <w:szCs w:val="20"/>
              </w:rPr>
              <w:t xml:space="preserve">(отметить фрагменты деятельности, направленной на повышение уровня </w:t>
            </w:r>
            <w:proofErr w:type="spellStart"/>
            <w:r>
              <w:rPr>
                <w:rFonts w:ascii="Times New Roman" w:hAnsi="Times New Roman" w:cs="Times New Roman"/>
                <w:i/>
                <w:sz w:val="20"/>
                <w:szCs w:val="20"/>
              </w:rPr>
              <w:t>эмпатии</w:t>
            </w:r>
            <w:proofErr w:type="spellEnd"/>
            <w:r>
              <w:rPr>
                <w:rFonts w:ascii="Times New Roman" w:hAnsi="Times New Roman" w:cs="Times New Roman"/>
                <w:i/>
                <w:sz w:val="20"/>
                <w:szCs w:val="20"/>
              </w:rPr>
              <w:t xml:space="preserve"> буквой</w:t>
            </w:r>
            <w:proofErr w:type="gramStart"/>
            <w:r>
              <w:rPr>
                <w:rFonts w:ascii="Times New Roman" w:hAnsi="Times New Roman" w:cs="Times New Roman"/>
                <w:i/>
                <w:sz w:val="20"/>
                <w:szCs w:val="20"/>
              </w:rPr>
              <w:t xml:space="preserve"> Э</w:t>
            </w:r>
            <w:proofErr w:type="gramEnd"/>
            <w:r>
              <w:rPr>
                <w:rFonts w:ascii="Times New Roman" w:hAnsi="Times New Roman" w:cs="Times New Roman"/>
                <w:i/>
                <w:sz w:val="20"/>
                <w:szCs w:val="20"/>
              </w:rPr>
              <w:t xml:space="preserve"> и примерный процент вовлеченных в его выполнение)</w:t>
            </w:r>
          </w:p>
        </w:tc>
      </w:tr>
      <w:tr w:rsidR="00F0233A">
        <w:tc>
          <w:tcPr>
            <w:tcW w:w="661"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1.</w:t>
            </w:r>
          </w:p>
        </w:tc>
        <w:tc>
          <w:tcPr>
            <w:tcW w:w="3479"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b/>
                <w:color w:val="FF0000"/>
                <w:sz w:val="24"/>
                <w:szCs w:val="24"/>
              </w:rPr>
              <w:t>Мотивационное начало</w:t>
            </w:r>
          </w:p>
          <w:p w:rsidR="00F0233A" w:rsidRDefault="0010666B">
            <w:pPr>
              <w:spacing w:after="0" w:line="240" w:lineRule="auto"/>
            </w:pPr>
            <w:r>
              <w:rPr>
                <w:rFonts w:ascii="Times New Roman" w:hAnsi="Times New Roman" w:cs="Times New Roman"/>
                <w:i/>
                <w:sz w:val="24"/>
                <w:szCs w:val="24"/>
              </w:rPr>
              <w:t xml:space="preserve">«Включение интереса» к деятельности на учебных занятиях </w:t>
            </w:r>
            <w:r>
              <w:rPr>
                <w:rFonts w:ascii="Times New Roman" w:hAnsi="Times New Roman" w:cs="Times New Roman"/>
                <w:b/>
                <w:i/>
                <w:sz w:val="24"/>
                <w:szCs w:val="24"/>
              </w:rPr>
              <w:t>у разных групп</w:t>
            </w:r>
            <w:r>
              <w:rPr>
                <w:rFonts w:ascii="Times New Roman" w:hAnsi="Times New Roman" w:cs="Times New Roman"/>
                <w:i/>
                <w:sz w:val="24"/>
                <w:szCs w:val="24"/>
              </w:rPr>
              <w:t xml:space="preserve"> обучающихся</w:t>
            </w:r>
          </w:p>
        </w:tc>
        <w:tc>
          <w:tcPr>
            <w:tcW w:w="6560"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 xml:space="preserve">Каждый участник делает простейший микроскоп, используя лист бумаги. (В тонком листе бумаге сделать отверстие булавкой, поместить на него капельку воды, поднести к глазу и посмотреть на книжную страницу) </w:t>
            </w:r>
          </w:p>
          <w:p w:rsidR="00F0233A" w:rsidRDefault="0010666B">
            <w:pPr>
              <w:spacing w:after="0" w:line="240" w:lineRule="auto"/>
            </w:pPr>
            <w:r>
              <w:rPr>
                <w:rFonts w:ascii="Times New Roman" w:hAnsi="Times New Roman" w:cs="Times New Roman"/>
                <w:sz w:val="24"/>
                <w:szCs w:val="24"/>
              </w:rPr>
              <w:t>Участники видят увеличенные буквы, задается вопрос:  Почему мы видим увеличенные буквы?</w:t>
            </w:r>
          </w:p>
          <w:p w:rsidR="00F0233A" w:rsidRDefault="0010666B">
            <w:pPr>
              <w:spacing w:after="0" w:line="240" w:lineRule="auto"/>
            </w:pPr>
            <w:r>
              <w:rPr>
                <w:rFonts w:ascii="Times New Roman" w:hAnsi="Times New Roman" w:cs="Times New Roman"/>
                <w:sz w:val="24"/>
                <w:szCs w:val="24"/>
              </w:rPr>
              <w:t>Какие еще оптические приборы можно создать своими руками.</w:t>
            </w:r>
          </w:p>
          <w:p w:rsidR="00F0233A" w:rsidRDefault="00F0233A">
            <w:pPr>
              <w:spacing w:after="0" w:line="240" w:lineRule="auto"/>
              <w:rPr>
                <w:rFonts w:ascii="Times New Roman" w:hAnsi="Times New Roman" w:cs="Times New Roman"/>
                <w:sz w:val="24"/>
                <w:szCs w:val="24"/>
              </w:rPr>
            </w:pPr>
          </w:p>
          <w:p w:rsidR="00F0233A" w:rsidRDefault="0010666B">
            <w:pPr>
              <w:spacing w:after="0" w:line="240" w:lineRule="auto"/>
            </w:pPr>
            <w:r>
              <w:rPr>
                <w:rFonts w:ascii="Times New Roman" w:hAnsi="Times New Roman" w:cs="Times New Roman"/>
                <w:color w:val="000000"/>
                <w:sz w:val="24"/>
                <w:szCs w:val="24"/>
              </w:rPr>
              <w:t>Совместно формулируется определение понятия СВЕТ и что изучает ОПТИКА.</w:t>
            </w:r>
          </w:p>
          <w:p w:rsidR="00F0233A" w:rsidRDefault="0010666B">
            <w:pPr>
              <w:spacing w:after="0" w:line="240" w:lineRule="auto"/>
            </w:pPr>
            <w:r>
              <w:rPr>
                <w:rFonts w:ascii="Times New Roman" w:eastAsia="Times New Roman" w:hAnsi="Times New Roman" w:cs="Times New Roman"/>
                <w:sz w:val="24"/>
                <w:szCs w:val="24"/>
              </w:rPr>
              <w:t xml:space="preserve"> </w:t>
            </w:r>
          </w:p>
        </w:tc>
        <w:tc>
          <w:tcPr>
            <w:tcW w:w="1965"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3 мин. «мозговой штурм» -60%</w:t>
            </w:r>
          </w:p>
        </w:tc>
        <w:tc>
          <w:tcPr>
            <w:tcW w:w="1925" w:type="dxa"/>
            <w:tcBorders>
              <w:top w:val="single" w:sz="4" w:space="0" w:color="00000A"/>
              <w:left w:val="single" w:sz="4" w:space="0" w:color="00000A"/>
              <w:bottom w:val="single" w:sz="4" w:space="0" w:color="00000A"/>
              <w:right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Обсуждение версий -80%</w:t>
            </w:r>
          </w:p>
        </w:tc>
      </w:tr>
      <w:tr w:rsidR="00F0233A">
        <w:tc>
          <w:tcPr>
            <w:tcW w:w="661"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2.</w:t>
            </w:r>
          </w:p>
        </w:tc>
        <w:tc>
          <w:tcPr>
            <w:tcW w:w="3479"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b/>
                <w:color w:val="FF0000"/>
                <w:sz w:val="24"/>
                <w:szCs w:val="24"/>
              </w:rPr>
              <w:t>Продуктивная деятельность</w:t>
            </w:r>
            <w:r>
              <w:rPr>
                <w:rFonts w:ascii="Times New Roman" w:hAnsi="Times New Roman" w:cs="Times New Roman"/>
                <w:color w:val="FF0000"/>
                <w:sz w:val="24"/>
                <w:szCs w:val="24"/>
              </w:rPr>
              <w:t xml:space="preserve"> </w:t>
            </w:r>
            <w:r>
              <w:rPr>
                <w:rFonts w:ascii="Times New Roman" w:hAnsi="Times New Roman" w:cs="Times New Roman"/>
                <w:i/>
                <w:sz w:val="24"/>
                <w:szCs w:val="24"/>
              </w:rPr>
              <w:t>Максимальное вовлечение детей в продуктивную деятельность</w:t>
            </w:r>
            <w:r>
              <w:rPr>
                <w:rFonts w:ascii="Times New Roman" w:hAnsi="Times New Roman" w:cs="Times New Roman"/>
                <w:sz w:val="24"/>
                <w:szCs w:val="24"/>
              </w:rPr>
              <w:t xml:space="preserve"> (интеграция двух видов деятельности: групповой и индивидуальной)</w:t>
            </w:r>
          </w:p>
          <w:p w:rsidR="00F0233A" w:rsidRDefault="0010666B">
            <w:pPr>
              <w:spacing w:after="0" w:line="240" w:lineRule="auto"/>
            </w:pPr>
            <w:r>
              <w:rPr>
                <w:rFonts w:ascii="Times New Roman" w:hAnsi="Times New Roman" w:cs="Times New Roman"/>
                <w:b/>
                <w:sz w:val="24"/>
                <w:szCs w:val="24"/>
              </w:rPr>
              <w:t>Завершается предметной диагностикой разного формата.</w:t>
            </w:r>
          </w:p>
        </w:tc>
        <w:tc>
          <w:tcPr>
            <w:tcW w:w="6560"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b/>
                <w:color w:val="000000"/>
                <w:sz w:val="24"/>
                <w:szCs w:val="24"/>
              </w:rPr>
              <w:t>Введение</w:t>
            </w:r>
          </w:p>
          <w:p w:rsidR="00F0233A" w:rsidRDefault="0010666B">
            <w:pPr>
              <w:spacing w:after="0" w:line="240" w:lineRule="auto"/>
            </w:pPr>
            <w:r>
              <w:rPr>
                <w:rFonts w:ascii="Times New Roman" w:hAnsi="Times New Roman" w:cs="Times New Roman"/>
                <w:color w:val="000000"/>
                <w:sz w:val="24"/>
                <w:szCs w:val="24"/>
              </w:rPr>
              <w:t>Показ презентации, в которой нужно отгадать загадки на различные световые явления.  (</w:t>
            </w:r>
            <w:r>
              <w:rPr>
                <w:rFonts w:ascii="Times New Roman" w:hAnsi="Times New Roman" w:cs="Times New Roman"/>
                <w:i/>
                <w:color w:val="000000"/>
                <w:sz w:val="24"/>
                <w:szCs w:val="24"/>
              </w:rPr>
              <w:t>Ребята отгадывают загадки и  объединяются в исследовательские группы.)</w:t>
            </w: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 xml:space="preserve">Результатом станет выступление с показом фокусов по оптике  и создание </w:t>
            </w:r>
            <w:proofErr w:type="gramStart"/>
            <w:r>
              <w:rPr>
                <w:rFonts w:ascii="Times New Roman" w:hAnsi="Times New Roman" w:cs="Times New Roman"/>
                <w:color w:val="000000"/>
                <w:sz w:val="24"/>
                <w:szCs w:val="24"/>
              </w:rPr>
              <w:t>обобщающего</w:t>
            </w:r>
            <w:proofErr w:type="gramEnd"/>
            <w:r>
              <w:rPr>
                <w:rFonts w:ascii="Times New Roman" w:hAnsi="Times New Roman" w:cs="Times New Roman"/>
                <w:color w:val="000000"/>
                <w:sz w:val="24"/>
                <w:szCs w:val="24"/>
              </w:rPr>
              <w:t xml:space="preserve"> постера. (Подробнее смотри ниже) </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b/>
                <w:color w:val="000000"/>
                <w:sz w:val="24"/>
                <w:szCs w:val="24"/>
              </w:rPr>
            </w:pPr>
          </w:p>
          <w:p w:rsidR="00F0233A" w:rsidRDefault="0010666B">
            <w:pPr>
              <w:spacing w:after="0" w:line="240" w:lineRule="auto"/>
            </w:pPr>
            <w:r>
              <w:rPr>
                <w:rFonts w:ascii="Times New Roman" w:hAnsi="Times New Roman" w:cs="Times New Roman"/>
                <w:b/>
                <w:color w:val="000000"/>
                <w:sz w:val="24"/>
                <w:szCs w:val="24"/>
              </w:rPr>
              <w:t>Актуализация знаний, введение в тему</w:t>
            </w:r>
          </w:p>
          <w:p w:rsidR="00F0233A" w:rsidRPr="009452B8" w:rsidRDefault="0010666B">
            <w:pPr>
              <w:spacing w:after="0" w:line="240" w:lineRule="auto"/>
              <w:rPr>
                <w:rFonts w:ascii="Times New Roman" w:hAnsi="Times New Roman" w:cs="Times New Roman"/>
                <w:sz w:val="24"/>
                <w:szCs w:val="24"/>
              </w:rPr>
            </w:pPr>
            <w:r w:rsidRPr="009452B8">
              <w:rPr>
                <w:rFonts w:ascii="Times New Roman" w:hAnsi="Times New Roman" w:cs="Times New Roman"/>
                <w:color w:val="000000"/>
                <w:sz w:val="24"/>
                <w:szCs w:val="24"/>
              </w:rPr>
              <w:t>У каждой группы свой набор источников света</w:t>
            </w:r>
            <w:r w:rsidRPr="009452B8">
              <w:rPr>
                <w:rFonts w:ascii="Times New Roman" w:hAnsi="Times New Roman" w:cs="Times New Roman"/>
                <w:sz w:val="24"/>
                <w:szCs w:val="24"/>
              </w:rPr>
              <w:t>. Каждая группа самостоятельно разрабатывает план изучения свой</w:t>
            </w:r>
            <w:proofErr w:type="gramStart"/>
            <w:r w:rsidRPr="009452B8">
              <w:rPr>
                <w:rFonts w:ascii="Times New Roman" w:hAnsi="Times New Roman" w:cs="Times New Roman"/>
                <w:sz w:val="24"/>
                <w:szCs w:val="24"/>
              </w:rPr>
              <w:t>ств св</w:t>
            </w:r>
            <w:proofErr w:type="gramEnd"/>
            <w:r w:rsidRPr="009452B8">
              <w:rPr>
                <w:rFonts w:ascii="Times New Roman" w:hAnsi="Times New Roman" w:cs="Times New Roman"/>
                <w:sz w:val="24"/>
                <w:szCs w:val="24"/>
              </w:rPr>
              <w:t xml:space="preserve">ета </w:t>
            </w:r>
          </w:p>
          <w:p w:rsidR="00F0233A" w:rsidRPr="009452B8" w:rsidRDefault="0010666B">
            <w:pPr>
              <w:spacing w:after="0" w:line="240" w:lineRule="auto"/>
              <w:rPr>
                <w:rFonts w:ascii="Times New Roman" w:hAnsi="Times New Roman" w:cs="Times New Roman"/>
                <w:sz w:val="24"/>
                <w:szCs w:val="24"/>
              </w:rPr>
            </w:pPr>
            <w:r w:rsidRPr="009452B8">
              <w:rPr>
                <w:rFonts w:ascii="Times New Roman" w:hAnsi="Times New Roman" w:cs="Times New Roman"/>
                <w:sz w:val="24"/>
                <w:szCs w:val="24"/>
              </w:rPr>
              <w:t>1 группа:  отражение света</w:t>
            </w:r>
          </w:p>
          <w:p w:rsidR="00F0233A" w:rsidRPr="009452B8" w:rsidRDefault="0010666B">
            <w:pPr>
              <w:spacing w:after="0" w:line="240" w:lineRule="auto"/>
              <w:rPr>
                <w:rFonts w:ascii="Times New Roman" w:hAnsi="Times New Roman" w:cs="Times New Roman"/>
                <w:sz w:val="24"/>
                <w:szCs w:val="24"/>
              </w:rPr>
            </w:pPr>
            <w:r w:rsidRPr="009452B8">
              <w:rPr>
                <w:rFonts w:ascii="Times New Roman" w:hAnsi="Times New Roman" w:cs="Times New Roman"/>
                <w:sz w:val="24"/>
                <w:szCs w:val="24"/>
              </w:rPr>
              <w:t>2 группа: преломление света</w:t>
            </w:r>
          </w:p>
          <w:p w:rsidR="00F0233A" w:rsidRPr="009452B8" w:rsidRDefault="0010666B">
            <w:pPr>
              <w:spacing w:after="0" w:line="240" w:lineRule="auto"/>
              <w:rPr>
                <w:rFonts w:ascii="Times New Roman" w:hAnsi="Times New Roman" w:cs="Times New Roman"/>
                <w:sz w:val="24"/>
                <w:szCs w:val="24"/>
              </w:rPr>
            </w:pPr>
            <w:r w:rsidRPr="009452B8">
              <w:rPr>
                <w:rFonts w:ascii="Times New Roman" w:hAnsi="Times New Roman" w:cs="Times New Roman"/>
                <w:sz w:val="24"/>
                <w:szCs w:val="24"/>
              </w:rPr>
              <w:t>3 группа: интерференция и дифракция света</w:t>
            </w:r>
          </w:p>
          <w:p w:rsidR="00F0233A" w:rsidRDefault="00F0233A">
            <w:pPr>
              <w:spacing w:after="0" w:line="240" w:lineRule="auto"/>
            </w:pPr>
          </w:p>
          <w:p w:rsidR="00F0233A" w:rsidRDefault="00F0233A">
            <w:pPr>
              <w:spacing w:after="0" w:line="240" w:lineRule="auto"/>
            </w:pPr>
          </w:p>
          <w:p w:rsidR="00F0233A" w:rsidRDefault="0010666B">
            <w:pPr>
              <w:spacing w:after="0" w:line="240" w:lineRule="auto"/>
            </w:pPr>
            <w:r>
              <w:rPr>
                <w:rFonts w:ascii="Times New Roman" w:hAnsi="Times New Roman" w:cs="Times New Roman"/>
                <w:color w:val="000000"/>
                <w:sz w:val="24"/>
                <w:szCs w:val="24"/>
              </w:rPr>
              <w:t>Учащиеся самостоятельно находят информацию. Составляют конспект, опорную схему, таблицу, зарисовывают в комиксах.</w:t>
            </w: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b/>
                <w:color w:val="000000"/>
                <w:sz w:val="24"/>
                <w:szCs w:val="24"/>
              </w:rPr>
              <w:t>Усвоение и применение знаний.</w:t>
            </w:r>
          </w:p>
          <w:p w:rsidR="00F0233A" w:rsidRDefault="00F0233A">
            <w:pPr>
              <w:spacing w:after="0" w:line="240" w:lineRule="auto"/>
              <w:rPr>
                <w:rFonts w:ascii="Times New Roman" w:hAnsi="Times New Roman" w:cs="Times New Roman"/>
                <w:b/>
                <w:color w:val="000000"/>
                <w:sz w:val="24"/>
                <w:szCs w:val="24"/>
              </w:rPr>
            </w:pPr>
          </w:p>
          <w:p w:rsidR="00F0233A" w:rsidRDefault="0010666B">
            <w:pPr>
              <w:pStyle w:val="12"/>
              <w:numPr>
                <w:ilvl w:val="0"/>
                <w:numId w:val="3"/>
              </w:numPr>
              <w:spacing w:after="0" w:line="240" w:lineRule="auto"/>
            </w:pPr>
            <w:r>
              <w:rPr>
                <w:rFonts w:ascii="Times New Roman" w:hAnsi="Times New Roman" w:cs="Times New Roman"/>
                <w:b/>
                <w:color w:val="000000"/>
                <w:sz w:val="24"/>
                <w:szCs w:val="24"/>
              </w:rPr>
              <w:t>Дискуссия</w:t>
            </w:r>
            <w:r w:rsidR="009452B8">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(перед дискуссией меняется состав групп)</w:t>
            </w:r>
          </w:p>
          <w:p w:rsidR="00F0233A" w:rsidRDefault="00F0233A">
            <w:pPr>
              <w:pStyle w:val="12"/>
              <w:spacing w:after="0" w:line="240" w:lineRule="auto"/>
              <w:ind w:left="420"/>
              <w:rPr>
                <w:rFonts w:ascii="Times New Roman" w:hAnsi="Times New Roman" w:cs="Times New Roman"/>
                <w:b/>
                <w:color w:val="000000"/>
                <w:sz w:val="24"/>
                <w:szCs w:val="24"/>
              </w:rPr>
            </w:pPr>
          </w:p>
          <w:p w:rsidR="00F0233A" w:rsidRDefault="0010666B">
            <w:pPr>
              <w:pStyle w:val="12"/>
              <w:spacing w:after="0" w:line="240" w:lineRule="auto"/>
              <w:ind w:left="420"/>
            </w:pPr>
            <w:r>
              <w:rPr>
                <w:rFonts w:ascii="Times New Roman" w:eastAsia="Times New Roman" w:hAnsi="Times New Roman" w:cs="Times New Roman"/>
                <w:b/>
                <w:color w:val="000000"/>
                <w:sz w:val="24"/>
                <w:szCs w:val="24"/>
              </w:rPr>
              <w:t xml:space="preserve"> </w:t>
            </w:r>
            <w:r w:rsidR="009452B8">
              <w:rPr>
                <w:rFonts w:ascii="Times New Roman" w:hAnsi="Times New Roman" w:cs="Times New Roman"/>
                <w:b/>
                <w:color w:val="000000"/>
                <w:sz w:val="24"/>
                <w:szCs w:val="24"/>
              </w:rPr>
              <w:t>Объясните</w:t>
            </w:r>
            <w:r>
              <w:rPr>
                <w:rFonts w:ascii="Times New Roman" w:hAnsi="Times New Roman" w:cs="Times New Roman"/>
                <w:b/>
                <w:color w:val="000000"/>
                <w:sz w:val="24"/>
                <w:szCs w:val="24"/>
              </w:rPr>
              <w:t xml:space="preserve"> интересные факты из истории.</w:t>
            </w:r>
          </w:p>
          <w:p w:rsidR="00F0233A" w:rsidRDefault="0010666B">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Примеры заданий. </w:t>
            </w:r>
            <w:r>
              <w:rPr>
                <w:rFonts w:ascii="Times New Roman" w:hAnsi="Times New Roman" w:cs="Times New Roman"/>
                <w:color w:val="000000"/>
                <w:sz w:val="24"/>
                <w:szCs w:val="24"/>
              </w:rPr>
              <w:t>Очки Холмса.</w:t>
            </w:r>
          </w:p>
          <w:p w:rsidR="000D6C7E" w:rsidRDefault="000D6C7E">
            <w:pPr>
              <w:spacing w:after="0" w:line="240" w:lineRule="auto"/>
            </w:pPr>
          </w:p>
          <w:p w:rsidR="00F0233A" w:rsidRDefault="0010666B">
            <w:pPr>
              <w:spacing w:after="0" w:line="240" w:lineRule="auto"/>
            </w:pPr>
            <w:r>
              <w:rPr>
                <w:rFonts w:ascii="Times New Roman" w:hAnsi="Times New Roman" w:cs="Times New Roman"/>
                <w:color w:val="000000"/>
                <w:sz w:val="24"/>
                <w:szCs w:val="24"/>
              </w:rPr>
              <w:t>Шерлок Холмс держал в руках открытку. Это была обычная почтовая открытка. В центре этой открытки была м</w:t>
            </w:r>
            <w:r w:rsidR="009452B8">
              <w:rPr>
                <w:rFonts w:ascii="Times New Roman" w:hAnsi="Times New Roman" w:cs="Times New Roman"/>
                <w:color w:val="000000"/>
                <w:sz w:val="24"/>
                <w:szCs w:val="24"/>
              </w:rPr>
              <w:t>а</w:t>
            </w:r>
            <w:r>
              <w:rPr>
                <w:rFonts w:ascii="Times New Roman" w:hAnsi="Times New Roman" w:cs="Times New Roman"/>
                <w:color w:val="000000"/>
                <w:sz w:val="24"/>
                <w:szCs w:val="24"/>
              </w:rPr>
              <w:t>ленькая дырочка. Шерлок Холмс загадочно улыбался.</w:t>
            </w:r>
          </w:p>
          <w:p w:rsidR="00F0233A" w:rsidRDefault="0010666B">
            <w:pPr>
              <w:spacing w:after="0" w:line="240" w:lineRule="auto"/>
            </w:pPr>
            <w:r>
              <w:rPr>
                <w:rFonts w:ascii="Times New Roman" w:hAnsi="Times New Roman" w:cs="Times New Roman"/>
                <w:color w:val="000000"/>
                <w:sz w:val="24"/>
                <w:szCs w:val="24"/>
              </w:rPr>
              <w:t>-Это очки,- произнес он значительно.</w:t>
            </w:r>
          </w:p>
          <w:p w:rsidR="00F0233A" w:rsidRDefault="0010666B">
            <w:pPr>
              <w:spacing w:after="0" w:line="240" w:lineRule="auto"/>
            </w:pPr>
            <w:r>
              <w:rPr>
                <w:rFonts w:ascii="Times New Roman" w:hAnsi="Times New Roman" w:cs="Times New Roman"/>
                <w:color w:val="000000"/>
                <w:sz w:val="24"/>
                <w:szCs w:val="24"/>
              </w:rPr>
              <w:t>-Но как ими пользоваться?- спросил удивленный Ватсон.</w:t>
            </w:r>
          </w:p>
          <w:p w:rsidR="00F0233A" w:rsidRDefault="0010666B">
            <w:pPr>
              <w:spacing w:after="0" w:line="240" w:lineRule="auto"/>
            </w:pPr>
            <w:r>
              <w:rPr>
                <w:rFonts w:ascii="Times New Roman" w:hAnsi="Times New Roman" w:cs="Times New Roman"/>
                <w:color w:val="000000"/>
                <w:sz w:val="24"/>
                <w:szCs w:val="24"/>
              </w:rPr>
              <w:t xml:space="preserve">-Этими очками могут пользоваться люди дальнозоркие. Потеряв или разбив настоящие очки, они могут читать, глядя в это маленькое отверстие, сделанное в бумаге. </w:t>
            </w:r>
          </w:p>
          <w:p w:rsidR="000D6C7E" w:rsidRDefault="000D6C7E">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w:t>
            </w:r>
            <w:r w:rsidR="009452B8">
              <w:rPr>
                <w:rFonts w:ascii="Times New Roman" w:hAnsi="Times New Roman" w:cs="Times New Roman"/>
                <w:color w:val="000000"/>
                <w:sz w:val="24"/>
                <w:szCs w:val="24"/>
              </w:rPr>
              <w:t>Объясните</w:t>
            </w:r>
            <w:r>
              <w:rPr>
                <w:rFonts w:ascii="Times New Roman" w:hAnsi="Times New Roman" w:cs="Times New Roman"/>
                <w:color w:val="000000"/>
                <w:sz w:val="24"/>
                <w:szCs w:val="24"/>
              </w:rPr>
              <w:t>, Ватсон, их работу,- попросил Холмс.</w:t>
            </w:r>
          </w:p>
          <w:p w:rsidR="00F0233A" w:rsidRDefault="00F0233A">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8D7227">
            <w:pPr>
              <w:spacing w:after="0" w:line="240" w:lineRule="auto"/>
              <w:rPr>
                <w:rFonts w:ascii="Times New Roman" w:hAnsi="Times New Roman" w:cs="Times New Roman"/>
                <w:color w:val="000000"/>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1.25pt;margin-top:7.15pt;width:268.4pt;height:205.55pt;z-index:251692032;mso-position-horizontal-relative:text;mso-position-vertical-relative:text;mso-width-relative:page;mso-height-relative:page" wrapcoords="-60 0 -60 21521 21600 21521 21600 0 -60 0">
                  <v:imagedata r:id="rId6" o:title="цццццц"/>
                  <w10:wrap type="tight"/>
                </v:shape>
              </w:pict>
            </w:r>
          </w:p>
          <w:p w:rsidR="000D6C7E" w:rsidRDefault="008D722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pict>
                <v:shape id="_x0000_s1065" type="#_x0000_t75" style="position:absolute;margin-left:260.4pt;margin-top:112.65pt;width:152.85pt;height:117.3pt;z-index:-251636736;mso-wrap-distance-left:0;mso-wrap-distance-right:0;mso-position-horizontal-relative:text;mso-position-vertical-relative:text" wrapcoords="-51 0 -51 21533 21600 21533 21600 0 -51 0" filled="t">
                  <v:fill color2="black"/>
                  <v:imagedata r:id="rId7" o:title=""/>
                  <w10:wrap type="square" side="largest"/>
                </v:shape>
              </w:pict>
            </w:r>
            <w:r>
              <w:rPr>
                <w:rFonts w:ascii="Times New Roman" w:hAnsi="Times New Roman" w:cs="Times New Roman"/>
                <w:sz w:val="24"/>
                <w:szCs w:val="24"/>
              </w:rPr>
              <w:pict>
                <v:shape id="_x0000_s1063" type="#_x0000_t75" style="position:absolute;margin-left:260.4pt;margin-top:112.65pt;width:152.85pt;height:117.3pt;z-index:-251639808;mso-wrap-distance-left:0;mso-wrap-distance-right:0;mso-position-horizontal-relative:text;mso-position-vertical-relative:text" wrapcoords="-51 0 -51 21533 21600 21533 21600 0 -51 0" filled="t">
                  <v:fill color2="black"/>
                  <v:imagedata r:id="rId7" o:title=""/>
                  <w10:wrap type="square" side="largest"/>
                </v:shape>
              </w:pict>
            </w: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 xml:space="preserve">Почему одни ткани блестят, а </w:t>
            </w:r>
            <w:r w:rsidR="00FB1D63">
              <w:rPr>
                <w:rFonts w:ascii="Times New Roman" w:hAnsi="Times New Roman" w:cs="Times New Roman"/>
                <w:color w:val="000000"/>
                <w:sz w:val="24"/>
                <w:szCs w:val="24"/>
              </w:rPr>
              <w:t>д</w:t>
            </w:r>
            <w:r>
              <w:rPr>
                <w:rFonts w:ascii="Times New Roman" w:hAnsi="Times New Roman" w:cs="Times New Roman"/>
                <w:color w:val="000000"/>
                <w:sz w:val="24"/>
                <w:szCs w:val="24"/>
              </w:rPr>
              <w:t>ругие нет?</w:t>
            </w:r>
          </w:p>
          <w:p w:rsidR="00F0233A" w:rsidRDefault="008D7227">
            <w:pPr>
              <w:spacing w:after="0" w:line="240" w:lineRule="auto"/>
              <w:rPr>
                <w:rFonts w:ascii="Times New Roman" w:hAnsi="Times New Roman" w:cs="Times New Roman"/>
                <w:color w:val="000000"/>
                <w:sz w:val="24"/>
                <w:szCs w:val="24"/>
              </w:rPr>
            </w:pPr>
            <w:r>
              <w:pict>
                <v:shape id="_x0000_s1027" type="#_x0000_t75" style="position:absolute;margin-left:1.25pt;margin-top:11.2pt;width:274.8pt;height:143.35pt;z-index:251644415;mso-wrap-distance-left:0;mso-wrap-distance-right:0;mso-position-horizontal-relative:text;mso-position-vertical-relative:text" wrapcoords="-59 0 -59 21487 21600 21487 21600 0 -59 0" filled="t">
                  <v:fill color2="black"/>
                  <v:imagedata r:id="rId8" o:title=""/>
                  <w10:wrap type="tight" side="largest"/>
                </v:shape>
              </w:pic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FB1D63" w:rsidRDefault="00FB1D63">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Почему в солнечны день капли воды оставляют на листьях коричневые пятна?</w:t>
            </w:r>
          </w:p>
          <w:p w:rsidR="00F0233A" w:rsidRDefault="008D7227">
            <w:pPr>
              <w:spacing w:after="0" w:line="240" w:lineRule="auto"/>
              <w:rPr>
                <w:rFonts w:ascii="Times New Roman" w:hAnsi="Times New Roman" w:cs="Times New Roman"/>
                <w:color w:val="000000"/>
                <w:sz w:val="24"/>
                <w:szCs w:val="24"/>
              </w:rPr>
            </w:pPr>
            <w:r>
              <w:pict>
                <v:shape id="_x0000_s1030" type="#_x0000_t75" style="position:absolute;margin-left:2.55pt;margin-top:10.75pt;width:277.9pt;height:208.05pt;z-index:251645952;mso-wrap-distance-left:0;mso-wrap-distance-right:0;mso-position-horizontal-relative:text;mso-position-vertical-relative:text" filled="t">
                  <v:fill color2="black"/>
                  <v:imagedata r:id="rId9" o:title=""/>
                  <w10:wrap type="square" side="largest"/>
                </v:shape>
              </w:pic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F0233A" w:rsidRDefault="008D7227">
            <w:pPr>
              <w:spacing w:after="0" w:line="240" w:lineRule="auto"/>
            </w:pPr>
            <w:r>
              <w:pict>
                <v:shape id="_x0000_s1035" type="#_x0000_t75" style="position:absolute;margin-left:2.55pt;margin-top:15.7pt;width:277.9pt;height:169.55pt;z-index:251651072;mso-wrap-distance-left:0;mso-wrap-distance-right:0;mso-position-horizontal-relative:text;mso-position-vertical-relative:text" filled="t">
                  <v:fill color2="black"/>
                  <v:imagedata r:id="rId10" o:title=""/>
                  <w10:wrap type="square" side="largest"/>
                </v:shape>
              </w:pict>
            </w:r>
            <w:r w:rsidR="0010666B">
              <w:rPr>
                <w:rFonts w:ascii="Times New Roman" w:hAnsi="Times New Roman" w:cs="Times New Roman"/>
                <w:color w:val="000000"/>
                <w:sz w:val="24"/>
                <w:szCs w:val="24"/>
              </w:rPr>
              <w:t>Почему ночью светятся глаза у кошки?</w:t>
            </w:r>
          </w:p>
          <w:p w:rsidR="00F0233A" w:rsidRDefault="00F0233A">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И светятся ли глаза у человека?</w:t>
            </w:r>
          </w:p>
          <w:p w:rsidR="00F0233A" w:rsidRDefault="008D7227">
            <w:pPr>
              <w:spacing w:after="0" w:line="240" w:lineRule="auto"/>
              <w:rPr>
                <w:rFonts w:ascii="Times New Roman" w:hAnsi="Times New Roman" w:cs="Times New Roman"/>
                <w:color w:val="000000"/>
                <w:sz w:val="24"/>
                <w:szCs w:val="24"/>
              </w:rPr>
            </w:pPr>
            <w:r>
              <w:pict>
                <v:shape id="_x0000_s1031" type="#_x0000_t75" style="position:absolute;margin-left:-.05pt;margin-top:10.05pt;width:265.85pt;height:159.5pt;z-index:251646976;mso-wrap-distance-left:0;mso-wrap-distance-right:0;mso-position-horizontal-relative:text;mso-position-vertical-relative:text" filled="t">
                  <v:fill color2="black"/>
                  <v:imagedata r:id="rId11" o:title=""/>
                  <w10:wrap type="square" side="largest"/>
                </v:shape>
              </w:pic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Какой прибор позволит подглядывать из-за угла?</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8D7227">
            <w:pPr>
              <w:spacing w:after="0" w:line="240" w:lineRule="auto"/>
              <w:rPr>
                <w:rFonts w:ascii="Times New Roman" w:hAnsi="Times New Roman" w:cs="Times New Roman"/>
                <w:color w:val="000000"/>
                <w:sz w:val="24"/>
                <w:szCs w:val="24"/>
              </w:rPr>
            </w:pPr>
            <w:r>
              <w:pict>
                <v:shape id="_x0000_s1028" type="#_x0000_t75" style="position:absolute;margin-left:-.05pt;margin-top:-165.15pt;width:271.85pt;height:152.5pt;z-index:251643904;mso-wrap-distance-left:0;mso-wrap-distance-right:0;mso-position-horizontal-relative:text;mso-position-vertical-relative:text" filled="t">
                  <v:fill color2="black"/>
                  <v:imagedata r:id="rId12" o:title=""/>
                  <w10:wrap type="square" side="largest"/>
                </v:shape>
              </w:pict>
            </w: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0D6C7E" w:rsidRDefault="000D6C7E">
            <w:pPr>
              <w:spacing w:after="0" w:line="240" w:lineRule="auto"/>
              <w:rPr>
                <w:rFonts w:ascii="Times New Roman" w:hAnsi="Times New Roman" w:cs="Times New Roman"/>
                <w:color w:val="000000"/>
                <w:sz w:val="24"/>
                <w:szCs w:val="24"/>
              </w:rPr>
            </w:pPr>
          </w:p>
          <w:p w:rsidR="00F0233A" w:rsidRDefault="0010666B">
            <w:pPr>
              <w:pStyle w:val="12"/>
              <w:numPr>
                <w:ilvl w:val="0"/>
                <w:numId w:val="3"/>
              </w:numPr>
              <w:spacing w:after="0" w:line="240" w:lineRule="auto"/>
            </w:pPr>
            <w:r>
              <w:rPr>
                <w:rFonts w:ascii="Times New Roman" w:hAnsi="Times New Roman" w:cs="Times New Roman"/>
                <w:b/>
                <w:color w:val="000000"/>
                <w:sz w:val="24"/>
                <w:szCs w:val="24"/>
              </w:rPr>
              <w:t>Промежуточный контроль усвоенных знаний в форме  «Своя игра»</w:t>
            </w:r>
          </w:p>
          <w:p w:rsidR="00F0233A" w:rsidRDefault="0010666B">
            <w:pPr>
              <w:spacing w:after="0" w:line="240" w:lineRule="auto"/>
            </w:pPr>
            <w:r>
              <w:rPr>
                <w:rFonts w:ascii="Arial" w:hAnsi="Arial" w:cs="Arial"/>
                <w:color w:val="000000"/>
                <w:sz w:val="23"/>
                <w:szCs w:val="23"/>
              </w:rPr>
              <w:br/>
            </w:r>
          </w:p>
          <w:p w:rsidR="00F0233A" w:rsidRDefault="0010666B">
            <w:pPr>
              <w:spacing w:after="0" w:line="240" w:lineRule="auto"/>
            </w:pPr>
            <w:r>
              <w:rPr>
                <w:rFonts w:ascii="Times New Roman" w:hAnsi="Times New Roman" w:cs="Times New Roman"/>
                <w:b/>
                <w:color w:val="000000"/>
                <w:sz w:val="24"/>
                <w:szCs w:val="24"/>
              </w:rPr>
              <w:t xml:space="preserve">Творческое применение знаний </w:t>
            </w: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Показ фокусов, сделанных из подручных материалов, с разоблачением (работа в парах).</w:t>
            </w:r>
          </w:p>
          <w:p w:rsidR="00F0233A" w:rsidRDefault="00F0233A">
            <w:pPr>
              <w:spacing w:after="0" w:line="240" w:lineRule="auto"/>
            </w:pPr>
          </w:p>
          <w:p w:rsidR="00F0233A" w:rsidRDefault="0010666B">
            <w:pPr>
              <w:spacing w:after="0" w:line="240" w:lineRule="auto"/>
            </w:pPr>
            <w:r>
              <w:rPr>
                <w:rFonts w:ascii="Times New Roman" w:hAnsi="Times New Roman" w:cs="Times New Roman"/>
                <w:color w:val="000000"/>
                <w:sz w:val="24"/>
                <w:szCs w:val="24"/>
              </w:rPr>
              <w:t xml:space="preserve">1.Иллюзия </w:t>
            </w:r>
            <w:proofErr w:type="spellStart"/>
            <w:r>
              <w:rPr>
                <w:rFonts w:ascii="Times New Roman" w:hAnsi="Times New Roman" w:cs="Times New Roman"/>
                <w:color w:val="000000"/>
                <w:sz w:val="24"/>
                <w:szCs w:val="24"/>
              </w:rPr>
              <w:t>Эббингауза</w:t>
            </w:r>
            <w:proofErr w:type="spellEnd"/>
            <w:r>
              <w:rPr>
                <w:rFonts w:ascii="Times New Roman" w:hAnsi="Times New Roman" w:cs="Times New Roman"/>
                <w:color w:val="000000"/>
                <w:sz w:val="24"/>
                <w:szCs w:val="24"/>
              </w:rPr>
              <w:t>.</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8D7227">
            <w:pPr>
              <w:spacing w:after="0" w:line="240" w:lineRule="auto"/>
              <w:rPr>
                <w:rFonts w:ascii="Times New Roman" w:hAnsi="Times New Roman" w:cs="Times New Roman"/>
                <w:color w:val="000000"/>
                <w:sz w:val="24"/>
                <w:szCs w:val="24"/>
              </w:rPr>
            </w:pPr>
            <w:r>
              <w:pict>
                <v:shape id="_x0000_s1032" type="#_x0000_t75" style="position:absolute;margin-left:0;margin-top:-68.5pt;width:149.85pt;height:89.45pt;z-index:251648000;mso-wrap-distance-left:0;mso-wrap-distance-right:0;mso-position-horizontal-relative:text;mso-position-vertical-relative:text" filled="t">
                  <v:fill color2="black"/>
                  <v:imagedata r:id="rId13" o:title=""/>
                  <w10:wrap type="square" side="largest"/>
                </v:shape>
              </w:pict>
            </w:r>
          </w:p>
          <w:p w:rsidR="00F0233A" w:rsidRDefault="0010666B">
            <w:pPr>
              <w:spacing w:after="0" w:line="240" w:lineRule="auto"/>
            </w:pPr>
            <w:r>
              <w:rPr>
                <w:rFonts w:ascii="Times New Roman" w:hAnsi="Times New Roman" w:cs="Times New Roman"/>
                <w:color w:val="000000"/>
                <w:sz w:val="24"/>
                <w:szCs w:val="24"/>
              </w:rPr>
              <w:t xml:space="preserve">2.Обман </w:t>
            </w:r>
            <w:proofErr w:type="spellStart"/>
            <w:r>
              <w:rPr>
                <w:rFonts w:ascii="Times New Roman" w:hAnsi="Times New Roman" w:cs="Times New Roman"/>
                <w:color w:val="000000"/>
                <w:sz w:val="24"/>
                <w:szCs w:val="24"/>
              </w:rPr>
              <w:t>Болдуина</w:t>
            </w:r>
            <w:proofErr w:type="spellEnd"/>
            <w:r>
              <w:rPr>
                <w:rFonts w:ascii="Times New Roman" w:hAnsi="Times New Roman" w:cs="Times New Roman"/>
                <w:color w:val="000000"/>
                <w:sz w:val="24"/>
                <w:szCs w:val="24"/>
              </w:rPr>
              <w:t>.</w:t>
            </w:r>
          </w:p>
          <w:p w:rsidR="00F0233A" w:rsidRDefault="008D7227">
            <w:pPr>
              <w:spacing w:after="0" w:line="240" w:lineRule="auto"/>
              <w:rPr>
                <w:rFonts w:ascii="Times New Roman" w:hAnsi="Times New Roman" w:cs="Times New Roman"/>
                <w:color w:val="000000"/>
                <w:sz w:val="24"/>
                <w:szCs w:val="24"/>
              </w:rPr>
            </w:pPr>
            <w:r>
              <w:pict>
                <v:shape id="_x0000_s1029" type="#_x0000_t75" style="position:absolute;margin-left:0;margin-top:.4pt;width:230.85pt;height:160.7pt;z-index:251644928;mso-wrap-distance-left:0;mso-wrap-distance-right:0;mso-position-horizontal:center;mso-position-horizontal-relative:text;mso-position-vertical:absolute;mso-position-vertical-relative:text" filled="t">
                  <v:fill color2="black"/>
                  <v:imagedata r:id="rId14" o:title=""/>
                  <w10:wrap type="square" side="largest"/>
                </v:shape>
              </w:pic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eastAsia="Times New Roman" w:hAnsi="Times New Roman" w:cs="Times New Roman"/>
                <w:b/>
                <w:color w:val="000000"/>
                <w:sz w:val="24"/>
                <w:szCs w:val="24"/>
              </w:rPr>
              <w:t xml:space="preserve"> </w:t>
            </w:r>
          </w:p>
          <w:p w:rsidR="00F0233A" w:rsidRDefault="00F0233A">
            <w:pPr>
              <w:spacing w:after="0" w:line="240" w:lineRule="auto"/>
              <w:rPr>
                <w:rFonts w:ascii="Times New Roman" w:hAnsi="Times New Roman" w:cs="Times New Roman"/>
                <w:b/>
                <w:color w:val="000000"/>
                <w:sz w:val="24"/>
                <w:szCs w:val="24"/>
              </w:rPr>
            </w:pPr>
          </w:p>
          <w:p w:rsidR="00F0233A" w:rsidRDefault="00F0233A">
            <w:pPr>
              <w:spacing w:after="0" w:line="240" w:lineRule="auto"/>
              <w:rPr>
                <w:rFonts w:ascii="Times New Roman" w:hAnsi="Times New Roman" w:cs="Times New Roman"/>
                <w:b/>
                <w:color w:val="000000"/>
                <w:sz w:val="24"/>
                <w:szCs w:val="24"/>
              </w:rPr>
            </w:pPr>
          </w:p>
          <w:p w:rsidR="00F0233A" w:rsidRDefault="00F0233A">
            <w:pPr>
              <w:spacing w:after="0" w:line="240" w:lineRule="auto"/>
              <w:rPr>
                <w:rFonts w:ascii="Times New Roman" w:hAnsi="Times New Roman" w:cs="Times New Roman"/>
                <w:b/>
                <w:color w:val="000000"/>
                <w:sz w:val="24"/>
                <w:szCs w:val="24"/>
              </w:rPr>
            </w:pPr>
          </w:p>
          <w:p w:rsidR="00F0233A" w:rsidRDefault="00F0233A">
            <w:pPr>
              <w:spacing w:after="0" w:line="240" w:lineRule="auto"/>
              <w:rPr>
                <w:rFonts w:ascii="Times New Roman" w:hAnsi="Times New Roman" w:cs="Times New Roman"/>
                <w:b/>
                <w:color w:val="000000"/>
                <w:sz w:val="24"/>
                <w:szCs w:val="24"/>
              </w:rPr>
            </w:pPr>
          </w:p>
          <w:p w:rsidR="00F0233A" w:rsidRDefault="00F0233A">
            <w:pPr>
              <w:spacing w:after="0" w:line="240" w:lineRule="auto"/>
              <w:rPr>
                <w:rFonts w:ascii="Times New Roman" w:hAnsi="Times New Roman" w:cs="Times New Roman"/>
                <w:b/>
                <w:color w:val="000000"/>
                <w:sz w:val="24"/>
                <w:szCs w:val="24"/>
              </w:rPr>
            </w:pPr>
          </w:p>
          <w:p w:rsidR="00F0233A" w:rsidRDefault="00F0233A">
            <w:pPr>
              <w:spacing w:after="0" w:line="240" w:lineRule="auto"/>
              <w:rPr>
                <w:rFonts w:ascii="Times New Roman" w:hAnsi="Times New Roman" w:cs="Times New Roman"/>
                <w:b/>
                <w:color w:val="000000"/>
                <w:sz w:val="24"/>
                <w:szCs w:val="24"/>
              </w:rPr>
            </w:pPr>
          </w:p>
          <w:p w:rsidR="00F0233A" w:rsidRDefault="00F0233A">
            <w:pPr>
              <w:spacing w:after="0" w:line="240" w:lineRule="auto"/>
              <w:rPr>
                <w:rFonts w:ascii="Times New Roman" w:hAnsi="Times New Roman" w:cs="Times New Roman"/>
                <w:b/>
                <w:color w:val="000000"/>
                <w:sz w:val="24"/>
                <w:szCs w:val="24"/>
              </w:rPr>
            </w:pPr>
          </w:p>
          <w:p w:rsidR="00F0233A" w:rsidRDefault="00F0233A">
            <w:pPr>
              <w:spacing w:after="0" w:line="240" w:lineRule="auto"/>
              <w:rPr>
                <w:rFonts w:ascii="Times New Roman" w:hAnsi="Times New Roman" w:cs="Times New Roman"/>
                <w:b/>
                <w:color w:val="000000"/>
                <w:sz w:val="24"/>
                <w:szCs w:val="24"/>
              </w:rPr>
            </w:pPr>
          </w:p>
          <w:p w:rsidR="00F0233A" w:rsidRDefault="0010666B">
            <w:pPr>
              <w:spacing w:after="0" w:line="240" w:lineRule="auto"/>
            </w:pPr>
            <w:r>
              <w:rPr>
                <w:rFonts w:ascii="Times New Roman" w:hAnsi="Times New Roman" w:cs="Times New Roman"/>
                <w:color w:val="000000"/>
                <w:sz w:val="24"/>
                <w:szCs w:val="24"/>
              </w:rPr>
              <w:t>и другие.</w:t>
            </w:r>
          </w:p>
          <w:p w:rsidR="00F0233A" w:rsidRDefault="00F0233A">
            <w:pPr>
              <w:spacing w:after="0" w:line="240" w:lineRule="auto"/>
              <w:rPr>
                <w:rFonts w:ascii="Times New Roman" w:hAnsi="Times New Roman" w:cs="Times New Roman"/>
                <w:b/>
                <w:color w:val="000000"/>
                <w:sz w:val="24"/>
                <w:szCs w:val="24"/>
              </w:rPr>
            </w:pPr>
          </w:p>
          <w:p w:rsidR="00F0233A" w:rsidRDefault="0010666B">
            <w:pPr>
              <w:spacing w:after="0" w:line="240" w:lineRule="auto"/>
            </w:pPr>
            <w:r>
              <w:rPr>
                <w:rFonts w:ascii="Times New Roman" w:eastAsia="Times New Roman" w:hAnsi="Times New Roman" w:cs="Times New Roman"/>
                <w:b/>
                <w:color w:val="000000"/>
                <w:sz w:val="24"/>
                <w:szCs w:val="24"/>
              </w:rPr>
              <w:t xml:space="preserve"> </w:t>
            </w:r>
            <w:r>
              <w:rPr>
                <w:rFonts w:ascii="Times New Roman" w:hAnsi="Times New Roman" w:cs="Times New Roman"/>
                <w:b/>
                <w:color w:val="000000"/>
                <w:sz w:val="24"/>
                <w:szCs w:val="24"/>
              </w:rPr>
              <w:t>Обобщение и систематизация знаний</w:t>
            </w: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 тест, с разными уровнями сложности, обсуждение результатов теста, разбор ошибок</w:t>
            </w:r>
          </w:p>
          <w:p w:rsidR="00F0233A" w:rsidRDefault="00F0233A">
            <w:pPr>
              <w:spacing w:after="0" w:line="240" w:lineRule="auto"/>
              <w:rPr>
                <w:rFonts w:ascii="Times New Roman" w:hAnsi="Times New Roman" w:cs="Times New Roman"/>
                <w:color w:val="000000"/>
                <w:sz w:val="24"/>
                <w:szCs w:val="24"/>
              </w:rPr>
            </w:pPr>
          </w:p>
        </w:tc>
        <w:tc>
          <w:tcPr>
            <w:tcW w:w="1965" w:type="dxa"/>
            <w:tcBorders>
              <w:top w:val="single" w:sz="4" w:space="0" w:color="00000A"/>
              <w:left w:val="single" w:sz="4" w:space="0" w:color="00000A"/>
              <w:bottom w:val="single" w:sz="4" w:space="0" w:color="00000A"/>
            </w:tcBorders>
            <w:shd w:val="clear" w:color="auto" w:fill="FFFFFF"/>
          </w:tcPr>
          <w:p w:rsidR="00F0233A" w:rsidRDefault="00F0233A">
            <w:pPr>
              <w:snapToGrid w:val="0"/>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Выбор фокуса для показа – 90%</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proofErr w:type="spellStart"/>
            <w:r>
              <w:rPr>
                <w:rFonts w:ascii="Times New Roman" w:hAnsi="Times New Roman" w:cs="Times New Roman"/>
                <w:color w:val="000000"/>
                <w:sz w:val="24"/>
                <w:szCs w:val="24"/>
              </w:rPr>
              <w:t>Обьяснение</w:t>
            </w:r>
            <w:proofErr w:type="spellEnd"/>
            <w:r>
              <w:rPr>
                <w:rFonts w:ascii="Times New Roman" w:hAnsi="Times New Roman" w:cs="Times New Roman"/>
                <w:color w:val="000000"/>
                <w:sz w:val="24"/>
                <w:szCs w:val="24"/>
              </w:rPr>
              <w:t xml:space="preserve"> явлений и фиксирование информации в различных формах</w:t>
            </w:r>
          </w:p>
          <w:p w:rsidR="00F0233A" w:rsidRDefault="0010666B">
            <w:pPr>
              <w:spacing w:after="0" w:line="240" w:lineRule="auto"/>
            </w:pPr>
            <w:r>
              <w:rPr>
                <w:rFonts w:ascii="Times New Roman" w:hAnsi="Times New Roman" w:cs="Times New Roman"/>
                <w:color w:val="000000"/>
                <w:sz w:val="24"/>
                <w:szCs w:val="24"/>
              </w:rPr>
              <w:t>90%</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Выбор оптимального способа решения задания.</w:t>
            </w:r>
          </w:p>
          <w:p w:rsidR="00F0233A" w:rsidRDefault="0010666B">
            <w:pPr>
              <w:spacing w:after="0" w:line="240" w:lineRule="auto"/>
            </w:pP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60-80%</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Обсуждая «вид» конечного продукта учащиеся пробуют и тестируют различные варианты представления информации – выбирают, комбинируют и создают фокус.</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 xml:space="preserve">Поэтапно участвуют в разных формах контроля. </w:t>
            </w:r>
          </w:p>
          <w:p w:rsidR="00F0233A" w:rsidRDefault="0010666B">
            <w:pPr>
              <w:spacing w:after="0" w:line="240" w:lineRule="auto"/>
            </w:pPr>
            <w:r>
              <w:rPr>
                <w:rFonts w:ascii="Times New Roman" w:hAnsi="Times New Roman" w:cs="Times New Roman"/>
                <w:color w:val="000000"/>
                <w:sz w:val="24"/>
                <w:szCs w:val="24"/>
              </w:rPr>
              <w:t>ДМ 80-90%</w:t>
            </w:r>
          </w:p>
        </w:tc>
        <w:tc>
          <w:tcPr>
            <w:tcW w:w="1925" w:type="dxa"/>
            <w:tcBorders>
              <w:top w:val="single" w:sz="4" w:space="0" w:color="00000A"/>
              <w:left w:val="single" w:sz="4" w:space="0" w:color="00000A"/>
              <w:bottom w:val="single" w:sz="4" w:space="0" w:color="00000A"/>
              <w:right w:val="single" w:sz="4" w:space="0" w:color="00000A"/>
            </w:tcBorders>
            <w:shd w:val="clear" w:color="auto" w:fill="FFFFFF"/>
          </w:tcPr>
          <w:p w:rsidR="00F0233A" w:rsidRDefault="0010666B">
            <w:pPr>
              <w:spacing w:after="0" w:line="240" w:lineRule="auto"/>
            </w:pPr>
            <w:r>
              <w:rPr>
                <w:rFonts w:ascii="Times New Roman" w:eastAsia="Times New Roman" w:hAnsi="Times New Roman" w:cs="Times New Roman"/>
                <w:color w:val="000000"/>
                <w:sz w:val="24"/>
                <w:szCs w:val="24"/>
              </w:rPr>
              <w:lastRenderedPageBreak/>
              <w:t xml:space="preserve"> </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 xml:space="preserve">Возможность проявить себя, прийти к совместному оптимальному </w:t>
            </w:r>
            <w:r>
              <w:rPr>
                <w:rFonts w:ascii="Times New Roman" w:hAnsi="Times New Roman" w:cs="Times New Roman"/>
                <w:color w:val="000000"/>
                <w:sz w:val="24"/>
                <w:szCs w:val="24"/>
              </w:rPr>
              <w:lastRenderedPageBreak/>
              <w:t>решению.</w:t>
            </w:r>
          </w:p>
          <w:p w:rsidR="00F0233A" w:rsidRDefault="0010666B">
            <w:pPr>
              <w:spacing w:after="0" w:line="240" w:lineRule="auto"/>
            </w:pPr>
            <w:r>
              <w:rPr>
                <w:rFonts w:ascii="Times New Roman" w:hAnsi="Times New Roman" w:cs="Times New Roman"/>
                <w:color w:val="000000"/>
                <w:sz w:val="24"/>
                <w:szCs w:val="24"/>
              </w:rPr>
              <w:t>Э 20-30%</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 xml:space="preserve">Осознание важности и оказание помощи в общении </w:t>
            </w:r>
          </w:p>
          <w:p w:rsidR="00F0233A" w:rsidRDefault="0010666B">
            <w:pPr>
              <w:spacing w:after="0" w:line="240" w:lineRule="auto"/>
            </w:pPr>
            <w:r>
              <w:rPr>
                <w:rFonts w:ascii="Times New Roman" w:hAnsi="Times New Roman" w:cs="Times New Roman"/>
                <w:color w:val="000000"/>
                <w:sz w:val="24"/>
                <w:szCs w:val="24"/>
              </w:rPr>
              <w:t>Э 30-50%</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Осознание важности работы в группе 40%</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 xml:space="preserve">Формулировать и корректно отстаивать свое мнение. Э – </w:t>
            </w:r>
          </w:p>
          <w:p w:rsidR="00F0233A" w:rsidRDefault="0010666B">
            <w:pPr>
              <w:spacing w:after="0" w:line="240" w:lineRule="auto"/>
            </w:pPr>
            <w:r>
              <w:rPr>
                <w:rFonts w:ascii="Times New Roman" w:hAnsi="Times New Roman" w:cs="Times New Roman"/>
                <w:color w:val="000000"/>
                <w:sz w:val="24"/>
                <w:szCs w:val="24"/>
              </w:rPr>
              <w:t>70-80%</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pPr>
          </w:p>
          <w:p w:rsidR="00F0233A" w:rsidRDefault="00F0233A">
            <w:pPr>
              <w:spacing w:after="0" w:line="240" w:lineRule="auto"/>
            </w:pPr>
          </w:p>
          <w:p w:rsidR="00F0233A" w:rsidRDefault="0010666B">
            <w:pPr>
              <w:spacing w:after="0" w:line="240" w:lineRule="auto"/>
            </w:pPr>
            <w:r>
              <w:rPr>
                <w:rFonts w:ascii="Times New Roman" w:hAnsi="Times New Roman" w:cs="Times New Roman"/>
                <w:color w:val="000000"/>
                <w:sz w:val="24"/>
                <w:szCs w:val="24"/>
              </w:rPr>
              <w:t>Умение адекватно воспринимать оценку своего труда 20-30%</w:t>
            </w:r>
          </w:p>
        </w:tc>
      </w:tr>
      <w:tr w:rsidR="00F0233A">
        <w:tc>
          <w:tcPr>
            <w:tcW w:w="661" w:type="dxa"/>
            <w:vMerge w:val="restart"/>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lastRenderedPageBreak/>
              <w:t>3.</w:t>
            </w:r>
          </w:p>
        </w:tc>
        <w:tc>
          <w:tcPr>
            <w:tcW w:w="3479"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b/>
                <w:color w:val="FF0000"/>
                <w:sz w:val="24"/>
                <w:szCs w:val="24"/>
              </w:rPr>
              <w:t>Аналитическое завершение</w:t>
            </w:r>
            <w:r>
              <w:rPr>
                <w:rFonts w:ascii="Times New Roman" w:hAnsi="Times New Roman" w:cs="Times New Roman"/>
                <w:b/>
                <w:color w:val="FF0000"/>
                <w:sz w:val="24"/>
                <w:szCs w:val="24"/>
                <w:lang w:val="en-US"/>
              </w:rPr>
              <w:t>:</w:t>
            </w:r>
          </w:p>
        </w:tc>
        <w:tc>
          <w:tcPr>
            <w:tcW w:w="6560" w:type="dxa"/>
            <w:tcBorders>
              <w:top w:val="single" w:sz="4" w:space="0" w:color="00000A"/>
              <w:left w:val="single" w:sz="4" w:space="0" w:color="00000A"/>
              <w:bottom w:val="single" w:sz="4" w:space="0" w:color="00000A"/>
            </w:tcBorders>
            <w:shd w:val="clear" w:color="auto" w:fill="FFFFFF"/>
          </w:tcPr>
          <w:p w:rsidR="00F0233A" w:rsidRDefault="00F0233A">
            <w:pPr>
              <w:snapToGrid w:val="0"/>
              <w:spacing w:after="0" w:line="240" w:lineRule="auto"/>
              <w:rPr>
                <w:rFonts w:ascii="Times New Roman" w:hAnsi="Times New Roman" w:cs="Times New Roman"/>
                <w:sz w:val="24"/>
                <w:szCs w:val="24"/>
              </w:rPr>
            </w:pPr>
          </w:p>
        </w:tc>
        <w:tc>
          <w:tcPr>
            <w:tcW w:w="1965" w:type="dxa"/>
            <w:tcBorders>
              <w:top w:val="single" w:sz="4" w:space="0" w:color="00000A"/>
              <w:left w:val="single" w:sz="4" w:space="0" w:color="00000A"/>
              <w:bottom w:val="single" w:sz="4" w:space="0" w:color="00000A"/>
            </w:tcBorders>
            <w:shd w:val="clear" w:color="auto" w:fill="FFFFFF"/>
          </w:tcPr>
          <w:p w:rsidR="00F0233A" w:rsidRDefault="00F0233A">
            <w:pPr>
              <w:snapToGrid w:val="0"/>
              <w:spacing w:after="0" w:line="240" w:lineRule="auto"/>
              <w:rPr>
                <w:rFonts w:ascii="Times New Roman" w:hAnsi="Times New Roman" w:cs="Times New Roman"/>
                <w:sz w:val="24"/>
                <w:szCs w:val="24"/>
              </w:rPr>
            </w:pPr>
          </w:p>
        </w:tc>
        <w:tc>
          <w:tcPr>
            <w:tcW w:w="1925" w:type="dxa"/>
            <w:tcBorders>
              <w:top w:val="single" w:sz="4" w:space="0" w:color="00000A"/>
              <w:left w:val="single" w:sz="4" w:space="0" w:color="00000A"/>
              <w:bottom w:val="single" w:sz="4" w:space="0" w:color="00000A"/>
              <w:right w:val="single" w:sz="4" w:space="0" w:color="00000A"/>
            </w:tcBorders>
            <w:shd w:val="clear" w:color="auto" w:fill="FFFFFF"/>
          </w:tcPr>
          <w:p w:rsidR="00F0233A" w:rsidRDefault="00F0233A">
            <w:pPr>
              <w:snapToGrid w:val="0"/>
              <w:spacing w:after="0" w:line="240" w:lineRule="auto"/>
              <w:rPr>
                <w:rFonts w:ascii="Times New Roman" w:hAnsi="Times New Roman" w:cs="Times New Roman"/>
                <w:sz w:val="24"/>
                <w:szCs w:val="24"/>
              </w:rPr>
            </w:pPr>
          </w:p>
        </w:tc>
      </w:tr>
      <w:tr w:rsidR="00F0233A">
        <w:tc>
          <w:tcPr>
            <w:tcW w:w="661" w:type="dxa"/>
            <w:vMerge/>
            <w:tcBorders>
              <w:top w:val="single" w:sz="4" w:space="0" w:color="00000A"/>
              <w:left w:val="single" w:sz="4" w:space="0" w:color="00000A"/>
              <w:bottom w:val="single" w:sz="4" w:space="0" w:color="00000A"/>
            </w:tcBorders>
            <w:shd w:val="clear" w:color="auto" w:fill="FFFFFF"/>
          </w:tcPr>
          <w:p w:rsidR="00F0233A" w:rsidRDefault="00F0233A">
            <w:pPr>
              <w:snapToGrid w:val="0"/>
              <w:rPr>
                <w:rFonts w:ascii="Times New Roman" w:hAnsi="Times New Roman" w:cs="Times New Roman"/>
                <w:sz w:val="24"/>
                <w:szCs w:val="24"/>
              </w:rPr>
            </w:pPr>
          </w:p>
        </w:tc>
        <w:tc>
          <w:tcPr>
            <w:tcW w:w="3479"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а) КОНЦЕПТУАЛИЗАЦИЯ</w:t>
            </w:r>
          </w:p>
          <w:p w:rsidR="00F0233A" w:rsidRDefault="0010666B">
            <w:pPr>
              <w:spacing w:after="0" w:line="240" w:lineRule="auto"/>
            </w:pPr>
            <w:r>
              <w:rPr>
                <w:rFonts w:ascii="Times New Roman" w:hAnsi="Times New Roman" w:cs="Times New Roman"/>
                <w:i/>
                <w:sz w:val="24"/>
                <w:szCs w:val="24"/>
              </w:rPr>
              <w:t>конструирование ребёнком итоговой обобщающей</w:t>
            </w:r>
            <w:r>
              <w:rPr>
                <w:rFonts w:ascii="Times New Roman" w:hAnsi="Times New Roman" w:cs="Times New Roman"/>
                <w:sz w:val="24"/>
                <w:szCs w:val="24"/>
              </w:rPr>
              <w:t xml:space="preserve"> опорной схемы </w:t>
            </w:r>
            <w:r>
              <w:rPr>
                <w:rFonts w:ascii="Times New Roman" w:hAnsi="Times New Roman" w:cs="Times New Roman"/>
                <w:b/>
                <w:sz w:val="24"/>
                <w:szCs w:val="24"/>
              </w:rPr>
              <w:t>всего блока в любом удобном для него формате</w:t>
            </w:r>
          </w:p>
        </w:tc>
        <w:tc>
          <w:tcPr>
            <w:tcW w:w="6560"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color w:val="000000"/>
                <w:sz w:val="24"/>
                <w:szCs w:val="24"/>
              </w:rPr>
              <w:t>Создание общего информационного постера со свойствами света, причем группы, описывающие свойства света возвращаются в первоначальный состав и  отвечают за свойства света смежных групп.</w:t>
            </w: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F0233A">
            <w:pPr>
              <w:spacing w:after="0" w:line="240" w:lineRule="auto"/>
              <w:rPr>
                <w:rFonts w:ascii="Times New Roman" w:hAnsi="Times New Roman" w:cs="Times New Roman"/>
                <w:color w:val="000000"/>
                <w:sz w:val="24"/>
                <w:szCs w:val="24"/>
              </w:rPr>
            </w:pPr>
          </w:p>
          <w:p w:rsidR="00F0233A" w:rsidRDefault="0010666B">
            <w:pPr>
              <w:spacing w:after="0" w:line="240" w:lineRule="auto"/>
            </w:pPr>
            <w:r>
              <w:rPr>
                <w:rFonts w:ascii="Times New Roman" w:hAnsi="Times New Roman" w:cs="Times New Roman"/>
                <w:color w:val="000000"/>
                <w:sz w:val="24"/>
                <w:szCs w:val="24"/>
              </w:rPr>
              <w:t>В процессе изучения события каждый участник фиксирует в тетради новые полученные знания в удобной для него форме</w:t>
            </w:r>
            <w:r w:rsidR="00FB1D63">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таблица, схема, конспект)</w:t>
            </w:r>
          </w:p>
        </w:tc>
        <w:tc>
          <w:tcPr>
            <w:tcW w:w="1965"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 xml:space="preserve">Дополнительную информацию зарисовывают в качестве домашнего задания </w:t>
            </w:r>
          </w:p>
          <w:p w:rsidR="00F0233A" w:rsidRDefault="0010666B">
            <w:pPr>
              <w:spacing w:after="0" w:line="240" w:lineRule="auto"/>
            </w:pPr>
            <w:r>
              <w:rPr>
                <w:rFonts w:ascii="Times New Roman" w:hAnsi="Times New Roman" w:cs="Times New Roman"/>
                <w:sz w:val="24"/>
                <w:szCs w:val="24"/>
              </w:rPr>
              <w:t>ДМ – 70-80%</w:t>
            </w:r>
          </w:p>
        </w:tc>
        <w:tc>
          <w:tcPr>
            <w:tcW w:w="1925" w:type="dxa"/>
            <w:tcBorders>
              <w:top w:val="single" w:sz="4" w:space="0" w:color="00000A"/>
              <w:left w:val="single" w:sz="4" w:space="0" w:color="00000A"/>
              <w:bottom w:val="single" w:sz="4" w:space="0" w:color="00000A"/>
              <w:right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 xml:space="preserve">Учащиеся заимствуют идеи одноклассников, помогают более </w:t>
            </w:r>
            <w:proofErr w:type="gramStart"/>
            <w:r>
              <w:rPr>
                <w:rFonts w:ascii="Times New Roman" w:hAnsi="Times New Roman" w:cs="Times New Roman"/>
                <w:sz w:val="24"/>
                <w:szCs w:val="24"/>
              </w:rPr>
              <w:t>слабым</w:t>
            </w:r>
            <w:proofErr w:type="gramEnd"/>
            <w:r>
              <w:rPr>
                <w:rFonts w:ascii="Times New Roman" w:hAnsi="Times New Roman" w:cs="Times New Roman"/>
                <w:sz w:val="24"/>
                <w:szCs w:val="24"/>
              </w:rPr>
              <w:t xml:space="preserve">, направляют их. </w:t>
            </w:r>
          </w:p>
          <w:p w:rsidR="00F0233A" w:rsidRDefault="0010666B">
            <w:pPr>
              <w:spacing w:after="0" w:line="240" w:lineRule="auto"/>
            </w:pPr>
            <w:r>
              <w:rPr>
                <w:rFonts w:ascii="Times New Roman" w:hAnsi="Times New Roman" w:cs="Times New Roman"/>
                <w:sz w:val="24"/>
                <w:szCs w:val="24"/>
              </w:rPr>
              <w:t>Э – 80%</w:t>
            </w:r>
          </w:p>
        </w:tc>
      </w:tr>
      <w:tr w:rsidR="00F0233A">
        <w:tc>
          <w:tcPr>
            <w:tcW w:w="661" w:type="dxa"/>
            <w:vMerge/>
            <w:tcBorders>
              <w:top w:val="single" w:sz="4" w:space="0" w:color="00000A"/>
              <w:left w:val="single" w:sz="4" w:space="0" w:color="00000A"/>
              <w:bottom w:val="single" w:sz="4" w:space="0" w:color="00000A"/>
            </w:tcBorders>
            <w:shd w:val="clear" w:color="auto" w:fill="FFFFFF"/>
          </w:tcPr>
          <w:p w:rsidR="00F0233A" w:rsidRDefault="00F0233A">
            <w:pPr>
              <w:snapToGrid w:val="0"/>
            </w:pPr>
          </w:p>
        </w:tc>
        <w:tc>
          <w:tcPr>
            <w:tcW w:w="3479"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 xml:space="preserve">б) </w:t>
            </w:r>
            <w:r>
              <w:rPr>
                <w:rFonts w:ascii="Times New Roman" w:hAnsi="Times New Roman" w:cs="Times New Roman"/>
                <w:i/>
                <w:sz w:val="24"/>
                <w:szCs w:val="24"/>
              </w:rPr>
              <w:t>РЕФЛЕКСИЯ ребенком собственной</w:t>
            </w:r>
            <w:r>
              <w:rPr>
                <w:rFonts w:ascii="Times New Roman" w:hAnsi="Times New Roman" w:cs="Times New Roman"/>
                <w:sz w:val="24"/>
                <w:szCs w:val="24"/>
              </w:rPr>
              <w:t xml:space="preserve"> деятельности</w:t>
            </w:r>
          </w:p>
        </w:tc>
        <w:tc>
          <w:tcPr>
            <w:tcW w:w="6560"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 xml:space="preserve">Каждый ученик анонимно оценивает свое участие: «Оцени собственное участие, активность в данном погружении по 10-балльной шкале </w:t>
            </w:r>
            <w:r>
              <w:rPr>
                <w:rFonts w:ascii="Times New Roman" w:hAnsi="Times New Roman" w:cs="Times New Roman"/>
                <w:sz w:val="24"/>
                <w:szCs w:val="24"/>
                <w:u w:val="single"/>
              </w:rPr>
              <w:t>…»</w:t>
            </w:r>
          </w:p>
          <w:p w:rsidR="00F0233A" w:rsidRDefault="0010666B">
            <w:pPr>
              <w:pStyle w:val="12"/>
              <w:numPr>
                <w:ilvl w:val="0"/>
                <w:numId w:val="2"/>
              </w:numPr>
              <w:spacing w:after="0" w:line="240" w:lineRule="auto"/>
            </w:pPr>
            <w:r>
              <w:rPr>
                <w:rFonts w:ascii="Times New Roman" w:hAnsi="Times New Roman" w:cs="Times New Roman"/>
                <w:sz w:val="24"/>
                <w:szCs w:val="24"/>
              </w:rPr>
              <w:t>Опиши, с какими трудностями ты встретился во время погружения.</w:t>
            </w:r>
          </w:p>
          <w:p w:rsidR="00F0233A" w:rsidRDefault="0010666B">
            <w:pPr>
              <w:pStyle w:val="12"/>
              <w:numPr>
                <w:ilvl w:val="0"/>
                <w:numId w:val="2"/>
              </w:numPr>
              <w:spacing w:after="0" w:line="240" w:lineRule="auto"/>
            </w:pPr>
            <w:r>
              <w:rPr>
                <w:rFonts w:ascii="Times New Roman" w:hAnsi="Times New Roman" w:cs="Times New Roman"/>
                <w:sz w:val="24"/>
                <w:szCs w:val="24"/>
              </w:rPr>
              <w:t>Выдели, какие из них тебе удалось преодолеть. Как ты их преодолевал?</w:t>
            </w:r>
          </w:p>
          <w:p w:rsidR="00F0233A" w:rsidRDefault="0010666B">
            <w:pPr>
              <w:spacing w:after="0" w:line="240" w:lineRule="auto"/>
            </w:pPr>
            <w:r>
              <w:rPr>
                <w:rFonts w:ascii="Times New Roman" w:eastAsia="Times New Roman" w:hAnsi="Times New Roman" w:cs="Times New Roman"/>
                <w:sz w:val="24"/>
                <w:szCs w:val="24"/>
              </w:rPr>
              <w:t xml:space="preserve"> </w:t>
            </w:r>
            <w:r>
              <w:rPr>
                <w:rFonts w:ascii="Times New Roman" w:hAnsi="Times New Roman" w:cs="Times New Roman"/>
                <w:sz w:val="24"/>
                <w:szCs w:val="24"/>
              </w:rPr>
              <w:t>Кроме того можно применить собственную форму для рефлексии, в том числе с проговариванием  несколькими детьми вслух собственной самооценки для общего обсуждения.</w:t>
            </w:r>
          </w:p>
        </w:tc>
        <w:tc>
          <w:tcPr>
            <w:tcW w:w="1965" w:type="dxa"/>
            <w:tcBorders>
              <w:top w:val="single" w:sz="4" w:space="0" w:color="00000A"/>
              <w:left w:val="single" w:sz="4" w:space="0" w:color="00000A"/>
              <w:bottom w:val="single" w:sz="4" w:space="0" w:color="00000A"/>
            </w:tcBorders>
            <w:shd w:val="clear" w:color="auto" w:fill="FFFFFF"/>
          </w:tcPr>
          <w:p w:rsidR="00F0233A" w:rsidRDefault="00F0233A">
            <w:pPr>
              <w:snapToGrid w:val="0"/>
              <w:spacing w:after="0" w:line="240" w:lineRule="auto"/>
              <w:rPr>
                <w:rFonts w:ascii="Times New Roman" w:hAnsi="Times New Roman" w:cs="Times New Roman"/>
                <w:sz w:val="24"/>
                <w:szCs w:val="24"/>
              </w:rPr>
            </w:pPr>
          </w:p>
        </w:tc>
        <w:tc>
          <w:tcPr>
            <w:tcW w:w="1925" w:type="dxa"/>
            <w:tcBorders>
              <w:top w:val="single" w:sz="4" w:space="0" w:color="00000A"/>
              <w:left w:val="single" w:sz="4" w:space="0" w:color="00000A"/>
              <w:bottom w:val="single" w:sz="4" w:space="0" w:color="00000A"/>
              <w:right w:val="single" w:sz="4" w:space="0" w:color="00000A"/>
            </w:tcBorders>
            <w:shd w:val="clear" w:color="auto" w:fill="FFFFFF"/>
          </w:tcPr>
          <w:p w:rsidR="00F0233A" w:rsidRDefault="00F0233A">
            <w:pPr>
              <w:snapToGrid w:val="0"/>
              <w:spacing w:after="0" w:line="240" w:lineRule="auto"/>
              <w:rPr>
                <w:rFonts w:ascii="Times New Roman" w:hAnsi="Times New Roman" w:cs="Times New Roman"/>
                <w:sz w:val="24"/>
                <w:szCs w:val="24"/>
              </w:rPr>
            </w:pPr>
          </w:p>
        </w:tc>
      </w:tr>
      <w:tr w:rsidR="00F0233A">
        <w:tc>
          <w:tcPr>
            <w:tcW w:w="661" w:type="dxa"/>
            <w:tcBorders>
              <w:top w:val="single" w:sz="4" w:space="0" w:color="00000A"/>
              <w:left w:val="single" w:sz="4" w:space="0" w:color="00000A"/>
              <w:bottom w:val="single" w:sz="4" w:space="0" w:color="00000A"/>
            </w:tcBorders>
            <w:shd w:val="clear" w:color="auto" w:fill="FFFFFF"/>
          </w:tcPr>
          <w:p w:rsidR="00F0233A" w:rsidRDefault="00F0233A">
            <w:pPr>
              <w:snapToGrid w:val="0"/>
              <w:spacing w:after="0" w:line="240" w:lineRule="auto"/>
              <w:rPr>
                <w:rFonts w:ascii="Times New Roman" w:hAnsi="Times New Roman" w:cs="Times New Roman"/>
                <w:sz w:val="24"/>
                <w:szCs w:val="24"/>
              </w:rPr>
            </w:pPr>
          </w:p>
        </w:tc>
        <w:tc>
          <w:tcPr>
            <w:tcW w:w="3479"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sz w:val="24"/>
                <w:szCs w:val="24"/>
              </w:rPr>
              <w:t xml:space="preserve">в) </w:t>
            </w:r>
            <w:r>
              <w:rPr>
                <w:rFonts w:ascii="Times New Roman" w:hAnsi="Times New Roman" w:cs="Times New Roman"/>
                <w:i/>
                <w:sz w:val="24"/>
                <w:szCs w:val="24"/>
              </w:rPr>
              <w:t>ОБРАТНАЯ СВЯЗЬ от ребенка</w:t>
            </w:r>
            <w:r>
              <w:rPr>
                <w:rFonts w:ascii="Times New Roman" w:hAnsi="Times New Roman" w:cs="Times New Roman"/>
                <w:sz w:val="24"/>
                <w:szCs w:val="24"/>
              </w:rPr>
              <w:t xml:space="preserve"> (его мнение о тематическом блоке). </w:t>
            </w:r>
          </w:p>
        </w:tc>
        <w:tc>
          <w:tcPr>
            <w:tcW w:w="6560" w:type="dxa"/>
            <w:tcBorders>
              <w:top w:val="single" w:sz="4" w:space="0" w:color="00000A"/>
              <w:left w:val="single" w:sz="4" w:space="0" w:color="00000A"/>
              <w:bottom w:val="single" w:sz="4" w:space="0" w:color="00000A"/>
            </w:tcBorders>
            <w:shd w:val="clear" w:color="auto" w:fill="FFFFFF"/>
          </w:tcPr>
          <w:p w:rsidR="00F0233A" w:rsidRDefault="0010666B">
            <w:pPr>
              <w:spacing w:after="0" w:line="240" w:lineRule="auto"/>
            </w:pPr>
            <w:r>
              <w:rPr>
                <w:rFonts w:ascii="Times New Roman" w:hAnsi="Times New Roman" w:cs="Times New Roman"/>
                <w:color w:val="000000"/>
                <w:sz w:val="24"/>
                <w:szCs w:val="24"/>
              </w:rPr>
              <w:t>На сайте школы, в разделе «Погружение», учащиеся оценивают данное погружение по 10-балльной шкале.</w:t>
            </w:r>
          </w:p>
        </w:tc>
        <w:tc>
          <w:tcPr>
            <w:tcW w:w="1965" w:type="dxa"/>
            <w:tcBorders>
              <w:top w:val="single" w:sz="4" w:space="0" w:color="00000A"/>
              <w:left w:val="single" w:sz="4" w:space="0" w:color="00000A"/>
              <w:bottom w:val="single" w:sz="4" w:space="0" w:color="00000A"/>
            </w:tcBorders>
            <w:shd w:val="clear" w:color="auto" w:fill="FFFFFF"/>
          </w:tcPr>
          <w:p w:rsidR="00F0233A" w:rsidRDefault="00F0233A">
            <w:pPr>
              <w:snapToGrid w:val="0"/>
              <w:spacing w:after="0" w:line="240" w:lineRule="auto"/>
              <w:rPr>
                <w:rFonts w:ascii="Times New Roman" w:hAnsi="Times New Roman" w:cs="Times New Roman"/>
                <w:sz w:val="24"/>
                <w:szCs w:val="24"/>
              </w:rPr>
            </w:pPr>
          </w:p>
        </w:tc>
        <w:tc>
          <w:tcPr>
            <w:tcW w:w="1925" w:type="dxa"/>
            <w:tcBorders>
              <w:top w:val="single" w:sz="4" w:space="0" w:color="00000A"/>
              <w:left w:val="single" w:sz="4" w:space="0" w:color="00000A"/>
              <w:bottom w:val="single" w:sz="4" w:space="0" w:color="00000A"/>
              <w:right w:val="single" w:sz="4" w:space="0" w:color="00000A"/>
            </w:tcBorders>
            <w:shd w:val="clear" w:color="auto" w:fill="FFFFFF"/>
          </w:tcPr>
          <w:p w:rsidR="00F0233A" w:rsidRDefault="00F0233A">
            <w:pPr>
              <w:snapToGrid w:val="0"/>
              <w:spacing w:after="0" w:line="240" w:lineRule="auto"/>
              <w:rPr>
                <w:rFonts w:ascii="Times New Roman" w:hAnsi="Times New Roman" w:cs="Times New Roman"/>
                <w:sz w:val="24"/>
                <w:szCs w:val="24"/>
              </w:rPr>
            </w:pPr>
          </w:p>
        </w:tc>
      </w:tr>
    </w:tbl>
    <w:p w:rsidR="00F0233A" w:rsidRDefault="00F0233A">
      <w:pPr>
        <w:spacing w:line="240" w:lineRule="auto"/>
        <w:rPr>
          <w:rFonts w:ascii="Times New Roman" w:hAnsi="Times New Roman" w:cs="Times New Roman"/>
          <w:color w:val="FF0000"/>
          <w:sz w:val="24"/>
          <w:szCs w:val="24"/>
        </w:rPr>
      </w:pPr>
    </w:p>
    <w:p w:rsidR="00F0233A" w:rsidRDefault="00F0233A">
      <w:pPr>
        <w:rPr>
          <w:rFonts w:ascii="Times New Roman" w:hAnsi="Times New Roman" w:cs="Times New Roman"/>
          <w:color w:val="FF0000"/>
          <w:sz w:val="24"/>
          <w:szCs w:val="24"/>
        </w:rPr>
      </w:pPr>
    </w:p>
    <w:p w:rsidR="00FB1D63" w:rsidRDefault="008D7227">
      <w:pPr>
        <w:rPr>
          <w:rFonts w:ascii="Times New Roman" w:hAnsi="Times New Roman" w:cs="Times New Roman"/>
          <w:color w:val="FF0000"/>
          <w:sz w:val="24"/>
          <w:szCs w:val="24"/>
        </w:rPr>
      </w:pPr>
      <w:r>
        <w:rPr>
          <w:rFonts w:ascii="Times New Roman" w:hAnsi="Times New Roman" w:cs="Times New Roman"/>
          <w:sz w:val="24"/>
          <w:szCs w:val="24"/>
          <w:lang w:eastAsia="ru-RU"/>
        </w:rPr>
        <w:pict>
          <v:shapetype id="_x0000_t202" coordsize="21600,21600" o:spt="202" path="m,l,21600r21600,l21600,xe">
            <v:stroke joinstyle="miter"/>
            <v:path gradientshapeok="t" o:connecttype="rect"/>
          </v:shapetype>
          <v:shape id="Поле 14" o:spid="_x0000_s1076" type="#_x0000_t202" style="position:absolute;margin-left:23.95pt;margin-top:-526.3pt;width:649.25pt;height:51pt;z-index:25169100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" filled="f" stroked="f">
            <v:textbox>
              <w:txbxContent>
                <w:p w:rsidR="00FB1D63" w:rsidRPr="00FB1D63" w:rsidRDefault="00FB1D63" w:rsidP="00FB1D63">
                  <w:pPr>
                    <w:jc w:val="center"/>
                    <w:rPr>
                      <w:b/>
                      <w:caps/>
                      <w:noProof/>
                      <w:color w:val="7F7F7F"/>
                      <w:sz w:val="72"/>
                      <w:szCs w:val="72"/>
                    </w:rPr>
                  </w:pPr>
                  <w:r w:rsidRPr="00FB1D63">
                    <w:rPr>
                      <w:b/>
                      <w:caps/>
                      <w:noProof/>
                      <w:color w:val="7F7F7F"/>
                      <w:sz w:val="72"/>
                      <w:szCs w:val="72"/>
                    </w:rPr>
                    <w:t>Разоблачение оптических иллюзий</w:t>
                  </w:r>
                </w:p>
              </w:txbxContent>
            </v:textbox>
          </v:shape>
        </w:pict>
      </w:r>
      <w:r>
        <w:pict>
          <v:shape id="Рисунок 2" o:spid="_x0000_s1068" type="#_x0000_t75" alt="https://www.proza.ru/pics/2017/12/29/1214.jpg" style="position:absolute;margin-left:-56.4pt;margin-top:-26.55pt;width:839.25pt;height:513.75pt;z-index:-251632640;visibility:visible;mso-wrap-style:square;mso-width-percent:0;mso-wrap-distance-left:9pt;mso-wrap-distance-top:0;mso-wrap-distance-right:9pt;mso-wrap-distance-bottom:0;mso-position-horizontal-relative:text;mso-position-vertical-relative:text;mso-width-percent:0;mso-width-relative:page;mso-height-relative:page" wrapcoords="-19 0 -19 21569 21600 21569 21600 0 -19 0">
            <v:imagedata r:id="rId15" o:title="1214"/>
            <w10:wrap type="tight"/>
          </v:shape>
        </w:pict>
      </w:r>
      <w:r>
        <w:pict>
          <v:shape id="Рисунок 1" o:spid="_x0000_s1073" type="#_x0000_t75" alt="https://images.onlinelabels.com/images/clip-art/TheStructorr/TheStructorr_magnifying_glass.png" style="position:absolute;margin-left:501.6pt;margin-top:3.25pt;width:273.45pt;height:21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734 1213 3906 1288 1775 2122 1775 2425 1361 3032 1006 3562 710 4851 651 6063 947 7276 1539 8488 2722 9777 4438 10914 4616 11217 9528 12126 10948 12126 11776 13339 11836 13339 3787 14173 1953 14400 1479 14703 769 15461 769 16067 1894 16977 2249 16977 2249 17356 8699 18189 11303 18265 16629 20615 16688 20842 18345 21297 18996 21297 20002 21297 20416 21297 21304 20842 21245 20615 20949 18796 20712 18189 12782 10914 12309 9701 12782 8488 13019 7276 12960 6063 12487 4851 11599 3638 10475 2728 10060 2198 7279 1288 6273 1213 4734 1213">
            <v:imagedata r:id="rId16" o:title="TheStructorr_magnifying_glass" croptop="3197f" cropbottom="9933f"/>
            <w10:wrap type="tight"/>
          </v:shape>
        </w:pict>
      </w:r>
      <w:r>
        <w:pict>
          <v:shape id="Схема 8" o:spid="_x0000_s1069" type="#_x0000_t75" style="position:absolute;margin-left:-59.2pt;margin-top:33.25pt;width:382pt;height:415.5pt;z-index:-25163161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814 5030 5135 5069 3310 5497 3310 5653 3055 5770 2249 6277 1528 6901 976 7525 594 8149 297 8773 85 9396 -42 10020 -42 11268 0 11892 170 12516 424 13139 764 13763 1231 14387 1867 15011 2801 15674 4116 16258 4244 16297 5262 16492 5432 16492 20751 16492 20709 5030 5814 5030" o:gfxdata="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">
            <v:imagedata r:id="rId17" o:title="" croptop="-28462f" cropbottom="-28550f" cropright="-2725f"/>
            <o:lock v:ext="edit" aspectratio="f"/>
            <w10:wrap type="tight"/>
          </v:shape>
        </w:pict>
      </w:r>
      <w: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0" o:spid="_x0000_s1072" type="#_x0000_t93" style="position:absolute;margin-left:187.8pt;margin-top:389.5pt;width:198.75pt;height:8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Bsxvs3QIAAFUGAAAfAAAA&#10;AAAAAAAAAAAAACACAABjbGlwYm9hcmQvZHJhd2luZ3MvZHJhd2luZzEueG1sUEsBAi0AFAAGAAgA&#10;AAAhANSSZ874BgAAahwAABoAAAAAAAAAAAAAAAAAOgUAAGNsaXBib2FyZC90aGVtZS90aGVtZTEu&#10;eG1sUEsBAi0AFAAGAAgAAAAhAJxmRkG7AAAAJAEAACoAAAAAAAAAAAAAAAAAagwAAGNsaXBib2Fy&#10;ZC9kcmF3aW5ncy9fcmVscy9kcmF3aW5nMS54bWwucmVsc1BLBQYAAAAABQAFAGcBAABtDQAAAAA=&#10;" adj="16832" fillcolor="#4f81bd" strokecolor="#243f60" strokeweight="2pt"/>
        </w:pict>
      </w:r>
      <w:r>
        <w:pict>
          <v:shape id="Рисунок 4" o:spid="_x0000_s1070" type="#_x0000_t75" alt="https://www.pinclipart.com/picdir/big/289-2898277_clip-stock-water-fine-droplets-transprent-png-free.png" style="position:absolute;margin-left:218.55pt;margin-top:101.7pt;width:69.65pt;height:9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361 0 6968 2833 3019 8498 2555 11331 -232 14164 -232 14695 3948 16997 4877 16997 4877 17882 8826 19830 10684 19830 18581 21423 19974 21423 20439 20184 20903 17174 14632 16997 19742 14164 21600 14164 21600 11862 20671 11331 21600 9030 21600 8498 17419 6905 13703 5666 11381 2833 9523 0 8361 0">
            <v:imagedata r:id="rId18" o:title="289-2898277_clip-stock-water-fine-droplets-transprent-png-free"/>
            <w10:wrap type="tight"/>
          </v:shape>
        </w:pict>
      </w:r>
      <w:r>
        <w:pict>
          <v:shape id="Схема 9" o:spid="_x0000_s1071" type="#_x0000_t75" style="position:absolute;margin-left:415.7pt;margin-top:169.55pt;width:369.5pt;height:415.5pt;z-index:-25162956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915 5225 5170 5264 3242 5692 3242 5848 2804 6082 2191 6472 1446 7096 920 7720 526 8344 219 8968 44 9591 -44 10254 -44 11463 44 12087 263 12710 570 13334 964 13958 1533 14582 2278 15206 3461 15830 3505 15947 5214 16336 5652 16336 20724 16336 20724 5303 20680 5225 5915 5225" o:gfxdata="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">
            <v:imagedata r:id="rId19" o:title="" croptop="-30566f" cropbottom="-30521f" cropright="-2735f"/>
            <o:lock v:ext="edit" aspectratio="f"/>
            <w10:wrap type="tight"/>
          </v:shape>
        </w:pict>
      </w:r>
    </w:p>
    <w:sectPr w:rsidR="00FB1D63">
      <w:pgSz w:w="16838" w:h="11906" w:orient="landscape"/>
      <w:pgMar w:top="1701" w:right="1134" w:bottom="850" w:left="1134" w:header="720" w:footer="720" w:gutter="0"/>
      <w:cols w:space="720"/>
      <w:docGrid w:linePitch="360" w:charSpace="-245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rFonts w:ascii="Times New Roman" w:hAnsi="Times New Roman" w:cs="Times New Roman"/>
        <w:sz w:val="24"/>
        <w:u w:val="singl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multilevel"/>
    <w:tmpl w:val="00000003"/>
    <w:name w:val="WW8Num3"/>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52B8"/>
    <w:rsid w:val="000D6C7E"/>
    <w:rsid w:val="0010666B"/>
    <w:rsid w:val="008A3F37"/>
    <w:rsid w:val="008D7227"/>
    <w:rsid w:val="009047BF"/>
    <w:rsid w:val="009452B8"/>
    <w:rsid w:val="00F0233A"/>
    <w:rsid w:val="00FB1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cs="Tahoma"/>
      <w:color w:val="00000A"/>
      <w:kern w:val="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hAnsi="Times New Roman" w:cs="Times New Roman"/>
      <w:sz w:val="24"/>
      <w:szCs w:val="24"/>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24"/>
      <w:u w:val="single"/>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1">
    <w:name w:val="Основной шрифт абзаца1"/>
  </w:style>
  <w:style w:type="character" w:customStyle="1" w:styleId="a3">
    <w:name w:val="Текст выноски Знак"/>
    <w:basedOn w:val="1"/>
    <w:rPr>
      <w:rFonts w:ascii="Tahoma" w:hAnsi="Tahoma" w:cs="Tahoma"/>
      <w:sz w:val="16"/>
      <w:szCs w:val="16"/>
    </w:rPr>
  </w:style>
  <w:style w:type="character" w:styleId="a4">
    <w:name w:val="Hyperlink"/>
    <w:basedOn w:val="1"/>
    <w:rPr>
      <w:color w:val="0000FF"/>
      <w:u w:val="single"/>
    </w:rPr>
  </w:style>
  <w:style w:type="character" w:customStyle="1" w:styleId="ListLabel1">
    <w:name w:val="ListLabel 1"/>
    <w:rPr>
      <w:rFonts w:ascii="Times New Roman" w:hAnsi="Times New Roman" w:cs="Times New Roman"/>
      <w:sz w:val="24"/>
      <w:u w:val="single"/>
    </w:rPr>
  </w:style>
  <w:style w:type="character" w:customStyle="1" w:styleId="ListLabel2">
    <w:name w:val="ListLabel 2"/>
    <w:rPr>
      <w:rFonts w:ascii="Times New Roman" w:hAnsi="Times New Roman" w:cs="Times New Roman"/>
      <w:sz w:val="24"/>
      <w:u w:val="single"/>
    </w:rPr>
  </w:style>
  <w:style w:type="paragraph" w:customStyle="1" w:styleId="a5">
    <w:name w:val="Заголовок"/>
    <w:basedOn w:val="a"/>
    <w:next w:val="a6"/>
    <w:pPr>
      <w:keepNext/>
      <w:spacing w:before="240" w:after="120"/>
    </w:pPr>
    <w:rPr>
      <w:rFonts w:ascii="Liberation Sans" w:eastAsia="Microsoft YaHei" w:hAnsi="Liberation Sans" w:cs="Mangal"/>
      <w:sz w:val="28"/>
      <w:szCs w:val="28"/>
    </w:rPr>
  </w:style>
  <w:style w:type="paragraph" w:styleId="a6">
    <w:name w:val="Body Text"/>
    <w:basedOn w:val="a"/>
    <w:pPr>
      <w:spacing w:after="140" w:line="288" w:lineRule="auto"/>
    </w:pPr>
  </w:style>
  <w:style w:type="paragraph" w:styleId="a7">
    <w:name w:val="List"/>
    <w:basedOn w:val="a6"/>
    <w:rPr>
      <w:rFonts w:cs="Mangal"/>
    </w:rPr>
  </w:style>
  <w:style w:type="paragraph" w:styleId="a8">
    <w:name w:val="caption"/>
    <w:basedOn w:val="a"/>
    <w:qFormat/>
    <w:pPr>
      <w:suppressLineNumbers/>
      <w:spacing w:before="120" w:after="120"/>
    </w:pPr>
    <w:rPr>
      <w:rFonts w:cs="Mangal"/>
      <w:i/>
      <w:iCs/>
      <w:sz w:val="24"/>
      <w:szCs w:val="24"/>
    </w:rPr>
  </w:style>
  <w:style w:type="paragraph" w:customStyle="1" w:styleId="10">
    <w:name w:val="Указатель1"/>
    <w:basedOn w:val="a"/>
    <w:pPr>
      <w:suppressLineNumbers/>
    </w:pPr>
    <w:rPr>
      <w:rFonts w:cs="Mangal"/>
    </w:rPr>
  </w:style>
  <w:style w:type="paragraph" w:customStyle="1" w:styleId="11">
    <w:name w:val="Текст выноски1"/>
    <w:basedOn w:val="a"/>
    <w:pPr>
      <w:spacing w:after="0" w:line="240" w:lineRule="auto"/>
    </w:pPr>
    <w:rPr>
      <w:rFonts w:ascii="Tahoma" w:hAnsi="Tahoma"/>
      <w:sz w:val="16"/>
      <w:szCs w:val="16"/>
    </w:rPr>
  </w:style>
  <w:style w:type="paragraph" w:customStyle="1" w:styleId="12">
    <w:name w:val="Абзац списка1"/>
    <w:basedOn w:val="a"/>
    <w:pPr>
      <w:ind w:left="720"/>
      <w:contextualSpacing/>
    </w:pPr>
  </w:style>
  <w:style w:type="paragraph" w:customStyle="1" w:styleId="a9">
    <w:name w:val="Содержимое таблицы"/>
    <w:basedOn w:val="a"/>
  </w:style>
  <w:style w:type="paragraph" w:customStyle="1" w:styleId="aa">
    <w:name w:val="Заголовок таблицы"/>
    <w:basedOn w:val="a9"/>
    <w:pPr>
      <w:suppressLineNumbers/>
      <w:jc w:val="center"/>
    </w:pPr>
    <w:rPr>
      <w:b/>
      <w:bCs/>
    </w:rPr>
  </w:style>
  <w:style w:type="paragraph" w:styleId="ab">
    <w:name w:val="table of figures"/>
    <w:basedOn w:val="a8"/>
  </w:style>
  <w:style w:type="paragraph" w:customStyle="1" w:styleId="ac">
    <w:name w:val="Содержимое врезки"/>
    <w:basedOn w:val="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1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879</Words>
  <Characters>5016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Skyline</cp:lastModifiedBy>
  <cp:revision>3</cp:revision>
  <cp:lastPrinted>2019-10-21T07:11:00Z</cp:lastPrinted>
  <dcterms:created xsi:type="dcterms:W3CDTF">2019-11-01T05:43:00Z</dcterms:created>
  <dcterms:modified xsi:type="dcterms:W3CDTF">2019-11-01T20:16:00Z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